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10C08" w14:textId="015462BA" w:rsidR="00E8439A" w:rsidRDefault="006E3659" w:rsidP="00E8439A">
      <w:pPr>
        <w:jc w:val="center"/>
        <w:rPr>
          <w:rFonts w:ascii="Times New Roman" w:hAnsi="Times New Roman" w:cs="Times New Roman"/>
          <w:b/>
          <w:sz w:val="40"/>
          <w:szCs w:val="40"/>
          <w:u w:val="single"/>
        </w:rPr>
      </w:pPr>
      <w:r w:rsidRPr="006E3659">
        <w:rPr>
          <w:rFonts w:ascii="Times New Roman" w:hAnsi="Times New Roman" w:cs="Times New Roman"/>
          <w:b/>
          <w:noProof/>
          <w:sz w:val="40"/>
          <w:szCs w:val="40"/>
        </w:rPr>
        <w:drawing>
          <wp:inline distT="0" distB="0" distL="0" distR="0" wp14:anchorId="7E1DD9EE" wp14:editId="158A62FF">
            <wp:extent cx="4183380" cy="1254838"/>
            <wp:effectExtent l="0" t="0" r="7620" b="2540"/>
            <wp:docPr id="1137985585" name="Obrázek 4" descr="Obsah obrázku Grafika, Barevnost, Písmo, kruh&#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985585" name="Obrázek 4" descr="Obsah obrázku Grafika, Barevnost, Písmo, kruh&#10;&#10;Obsah generovaný pomocí AI může být nesprávný."/>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21284" cy="1266208"/>
                    </a:xfrm>
                    <a:prstGeom prst="rect">
                      <a:avLst/>
                    </a:prstGeom>
                  </pic:spPr>
                </pic:pic>
              </a:graphicData>
            </a:graphic>
          </wp:inline>
        </w:drawing>
      </w:r>
    </w:p>
    <w:p w14:paraId="7AE8B4CF" w14:textId="6B1B44C7" w:rsidR="006E3659" w:rsidRDefault="009702BC" w:rsidP="00E8439A">
      <w:pPr>
        <w:jc w:val="center"/>
        <w:rPr>
          <w:rFonts w:ascii="Times New Roman" w:hAnsi="Times New Roman" w:cs="Times New Roman"/>
          <w:b/>
          <w:sz w:val="48"/>
          <w:szCs w:val="48"/>
        </w:rPr>
      </w:pPr>
      <w:r>
        <w:rPr>
          <w:rFonts w:ascii="Times New Roman" w:hAnsi="Times New Roman" w:cs="Times New Roman"/>
          <w:b/>
          <w:sz w:val="48"/>
          <w:szCs w:val="48"/>
        </w:rPr>
        <w:t>Sídlo Libická 928, 396 01 Humpolec</w:t>
      </w:r>
    </w:p>
    <w:p w14:paraId="1E45F129" w14:textId="77777777" w:rsidR="006E3659" w:rsidRDefault="006E3659" w:rsidP="00E8439A">
      <w:pPr>
        <w:jc w:val="center"/>
        <w:rPr>
          <w:rFonts w:ascii="Times New Roman" w:hAnsi="Times New Roman" w:cs="Times New Roman"/>
          <w:b/>
          <w:sz w:val="48"/>
          <w:szCs w:val="48"/>
        </w:rPr>
      </w:pPr>
    </w:p>
    <w:p w14:paraId="4517526B" w14:textId="4C6D759D" w:rsidR="00E8439A" w:rsidRPr="006E3659" w:rsidRDefault="00E8439A" w:rsidP="00E8439A">
      <w:pPr>
        <w:jc w:val="center"/>
        <w:rPr>
          <w:rFonts w:ascii="Times New Roman" w:hAnsi="Times New Roman" w:cs="Times New Roman"/>
          <w:b/>
          <w:sz w:val="60"/>
          <w:szCs w:val="60"/>
        </w:rPr>
      </w:pPr>
      <w:r w:rsidRPr="006E3659">
        <w:rPr>
          <w:rFonts w:ascii="Times New Roman" w:hAnsi="Times New Roman" w:cs="Times New Roman"/>
          <w:b/>
          <w:sz w:val="60"/>
          <w:szCs w:val="60"/>
        </w:rPr>
        <w:t xml:space="preserve">VNITŘNÍ ŘÁD </w:t>
      </w:r>
    </w:p>
    <w:p w14:paraId="78B1A771" w14:textId="77777777" w:rsidR="006E3659" w:rsidRDefault="006E3659" w:rsidP="00E8439A">
      <w:pPr>
        <w:jc w:val="center"/>
        <w:rPr>
          <w:rFonts w:ascii="Times New Roman" w:hAnsi="Times New Roman" w:cs="Times New Roman"/>
          <w:b/>
          <w:sz w:val="48"/>
          <w:szCs w:val="48"/>
        </w:rPr>
      </w:pPr>
    </w:p>
    <w:p w14:paraId="2AC19F99" w14:textId="6F3DD42B" w:rsidR="00C34F6C" w:rsidRDefault="00C34F6C" w:rsidP="00E8439A">
      <w:pPr>
        <w:jc w:val="center"/>
        <w:rPr>
          <w:rFonts w:ascii="Times New Roman" w:hAnsi="Times New Roman" w:cs="Times New Roman"/>
          <w:b/>
          <w:sz w:val="36"/>
          <w:szCs w:val="36"/>
        </w:rPr>
      </w:pPr>
      <w:r>
        <w:rPr>
          <w:rFonts w:ascii="Times New Roman" w:hAnsi="Times New Roman" w:cs="Times New Roman"/>
          <w:b/>
          <w:sz w:val="36"/>
          <w:szCs w:val="36"/>
        </w:rPr>
        <w:t>č.j. DD</w:t>
      </w:r>
      <w:r w:rsidR="00E82666">
        <w:rPr>
          <w:rFonts w:ascii="Times New Roman" w:hAnsi="Times New Roman" w:cs="Times New Roman"/>
          <w:b/>
          <w:sz w:val="36"/>
          <w:szCs w:val="36"/>
        </w:rPr>
        <w:t>KO</w:t>
      </w:r>
      <w:r>
        <w:rPr>
          <w:rFonts w:ascii="Times New Roman" w:hAnsi="Times New Roman" w:cs="Times New Roman"/>
          <w:b/>
          <w:sz w:val="36"/>
          <w:szCs w:val="36"/>
        </w:rPr>
        <w:t>/</w:t>
      </w:r>
      <w:r w:rsidR="00E82666">
        <w:rPr>
          <w:rFonts w:ascii="Times New Roman" w:hAnsi="Times New Roman" w:cs="Times New Roman"/>
          <w:b/>
          <w:sz w:val="36"/>
          <w:szCs w:val="36"/>
        </w:rPr>
        <w:t>1754</w:t>
      </w:r>
      <w:r>
        <w:rPr>
          <w:rFonts w:ascii="Times New Roman" w:hAnsi="Times New Roman" w:cs="Times New Roman"/>
          <w:b/>
          <w:sz w:val="36"/>
          <w:szCs w:val="36"/>
        </w:rPr>
        <w:t>/202</w:t>
      </w:r>
      <w:r w:rsidR="00E82666">
        <w:rPr>
          <w:rFonts w:ascii="Times New Roman" w:hAnsi="Times New Roman" w:cs="Times New Roman"/>
          <w:b/>
          <w:sz w:val="36"/>
          <w:szCs w:val="36"/>
        </w:rPr>
        <w:t>5</w:t>
      </w:r>
    </w:p>
    <w:p w14:paraId="2DE2F78A" w14:textId="77777777" w:rsidR="002B5E2F" w:rsidRDefault="002B5E2F" w:rsidP="00E8439A">
      <w:pPr>
        <w:jc w:val="center"/>
        <w:rPr>
          <w:rFonts w:ascii="Times New Roman" w:hAnsi="Times New Roman" w:cs="Times New Roman"/>
          <w:b/>
          <w:sz w:val="36"/>
          <w:szCs w:val="36"/>
        </w:rPr>
      </w:pPr>
    </w:p>
    <w:p w14:paraId="4F10721D" w14:textId="4CE147AA" w:rsidR="002B5E2F" w:rsidRPr="00C34F6C" w:rsidRDefault="002B5E2F" w:rsidP="00E8439A">
      <w:pPr>
        <w:jc w:val="center"/>
        <w:rPr>
          <w:rFonts w:ascii="Times New Roman" w:hAnsi="Times New Roman" w:cs="Times New Roman"/>
          <w:b/>
          <w:sz w:val="36"/>
          <w:szCs w:val="36"/>
        </w:rPr>
      </w:pPr>
      <w:r>
        <w:rPr>
          <w:rFonts w:ascii="Times New Roman" w:hAnsi="Times New Roman" w:cs="Times New Roman"/>
          <w:b/>
          <w:sz w:val="36"/>
          <w:szCs w:val="36"/>
        </w:rPr>
        <w:t>účinný od 1.</w:t>
      </w:r>
      <w:r w:rsidR="009B7612">
        <w:rPr>
          <w:rFonts w:ascii="Times New Roman" w:hAnsi="Times New Roman" w:cs="Times New Roman"/>
          <w:b/>
          <w:sz w:val="36"/>
          <w:szCs w:val="36"/>
        </w:rPr>
        <w:t>9</w:t>
      </w:r>
      <w:r>
        <w:rPr>
          <w:rFonts w:ascii="Times New Roman" w:hAnsi="Times New Roman" w:cs="Times New Roman"/>
          <w:b/>
          <w:sz w:val="36"/>
          <w:szCs w:val="36"/>
        </w:rPr>
        <w:t>.2025</w:t>
      </w:r>
    </w:p>
    <w:p w14:paraId="61148A6B" w14:textId="77777777" w:rsidR="005F5BFD" w:rsidRDefault="005F5BFD" w:rsidP="00320AA0">
      <w:pPr>
        <w:rPr>
          <w:rFonts w:ascii="Times New Roman" w:hAnsi="Times New Roman" w:cs="Times New Roman"/>
          <w:b/>
          <w:sz w:val="48"/>
          <w:szCs w:val="48"/>
        </w:rPr>
      </w:pPr>
    </w:p>
    <w:p w14:paraId="6C0F22E7" w14:textId="77777777" w:rsidR="005F5BFD" w:rsidRDefault="005F5BFD" w:rsidP="00E8439A">
      <w:pPr>
        <w:jc w:val="center"/>
        <w:rPr>
          <w:rFonts w:ascii="Times New Roman" w:hAnsi="Times New Roman" w:cs="Times New Roman"/>
          <w:b/>
          <w:sz w:val="48"/>
          <w:szCs w:val="48"/>
        </w:rPr>
      </w:pPr>
    </w:p>
    <w:p w14:paraId="1BBAF7AC" w14:textId="6AF0FCFE" w:rsidR="005F5BFD" w:rsidRDefault="005F5BFD" w:rsidP="00E8439A">
      <w:pPr>
        <w:jc w:val="center"/>
        <w:rPr>
          <w:rFonts w:ascii="Times New Roman" w:hAnsi="Times New Roman" w:cs="Times New Roman"/>
          <w:b/>
          <w:sz w:val="48"/>
          <w:szCs w:val="48"/>
        </w:rPr>
      </w:pPr>
    </w:p>
    <w:p w14:paraId="46078D9A" w14:textId="77777777" w:rsidR="007C10A0" w:rsidRDefault="006E3659">
      <w:pPr>
        <w:rPr>
          <w:rFonts w:ascii="Times New Roman" w:hAnsi="Times New Roman" w:cs="Times New Roman"/>
          <w:b/>
          <w:sz w:val="48"/>
          <w:szCs w:val="48"/>
        </w:rPr>
        <w:sectPr w:rsidR="007C10A0" w:rsidSect="00B472C2">
          <w:headerReference w:type="default" r:id="rId9"/>
          <w:footerReference w:type="default" r:id="rId10"/>
          <w:pgSz w:w="11906" w:h="16838"/>
          <w:pgMar w:top="1417" w:right="991" w:bottom="1417" w:left="1417" w:header="708" w:footer="708" w:gutter="0"/>
          <w:cols w:space="708"/>
          <w:docGrid w:linePitch="360"/>
        </w:sectPr>
      </w:pPr>
      <w:r>
        <w:rPr>
          <w:rFonts w:ascii="Times New Roman" w:hAnsi="Times New Roman" w:cs="Times New Roman"/>
          <w:b/>
          <w:sz w:val="48"/>
          <w:szCs w:val="48"/>
        </w:rPr>
        <w:br w:type="page"/>
      </w:r>
    </w:p>
    <w:p w14:paraId="697155CB" w14:textId="77777777" w:rsidR="005F5BFD" w:rsidRDefault="005F5BFD" w:rsidP="007C10A0">
      <w:pPr>
        <w:rPr>
          <w:rFonts w:ascii="Times New Roman" w:hAnsi="Times New Roman" w:cs="Times New Roman"/>
          <w:b/>
          <w:sz w:val="48"/>
          <w:szCs w:val="48"/>
        </w:rPr>
      </w:pPr>
    </w:p>
    <w:p w14:paraId="42B5D4E1" w14:textId="26CC3B0E" w:rsidR="005F5BFD" w:rsidRDefault="005F5BFD" w:rsidP="005F5BFD">
      <w:pPr>
        <w:jc w:val="both"/>
        <w:rPr>
          <w:rFonts w:ascii="Times New Roman" w:hAnsi="Times New Roman" w:cs="Times New Roman"/>
          <w:sz w:val="28"/>
          <w:szCs w:val="28"/>
        </w:rPr>
      </w:pPr>
      <w:bookmarkStart w:id="0" w:name="_Hlk207187225"/>
      <w:r>
        <w:rPr>
          <w:rFonts w:ascii="Times New Roman" w:hAnsi="Times New Roman" w:cs="Times New Roman"/>
          <w:sz w:val="28"/>
          <w:szCs w:val="28"/>
        </w:rPr>
        <w:t>Pro plynulé zajištění organizace a funkce Dětského domova</w:t>
      </w:r>
      <w:r w:rsidR="009702BC">
        <w:rPr>
          <w:rFonts w:ascii="Times New Roman" w:hAnsi="Times New Roman" w:cs="Times New Roman"/>
          <w:sz w:val="28"/>
          <w:szCs w:val="28"/>
        </w:rPr>
        <w:t xml:space="preserve"> Korálky</w:t>
      </w:r>
    </w:p>
    <w:p w14:paraId="54B49CFF" w14:textId="77777777" w:rsidR="005F5BFD" w:rsidRDefault="005F5BFD" w:rsidP="005F5BFD">
      <w:pPr>
        <w:jc w:val="center"/>
        <w:rPr>
          <w:rFonts w:ascii="Times New Roman" w:hAnsi="Times New Roman" w:cs="Times New Roman"/>
          <w:b/>
          <w:sz w:val="28"/>
          <w:szCs w:val="28"/>
        </w:rPr>
      </w:pPr>
      <w:r>
        <w:rPr>
          <w:rFonts w:ascii="Times New Roman" w:hAnsi="Times New Roman" w:cs="Times New Roman"/>
          <w:b/>
          <w:sz w:val="28"/>
          <w:szCs w:val="28"/>
        </w:rPr>
        <w:t>vydává</w:t>
      </w:r>
    </w:p>
    <w:p w14:paraId="2FF7B3A3" w14:textId="77777777" w:rsidR="005F5BFD" w:rsidRDefault="005F5BFD" w:rsidP="005F5BFD">
      <w:pPr>
        <w:jc w:val="center"/>
        <w:rPr>
          <w:rFonts w:ascii="Times New Roman" w:hAnsi="Times New Roman" w:cs="Times New Roman"/>
          <w:b/>
          <w:sz w:val="28"/>
          <w:szCs w:val="28"/>
        </w:rPr>
      </w:pPr>
    </w:p>
    <w:p w14:paraId="4CB33541" w14:textId="40E06352" w:rsidR="005F5BFD" w:rsidRDefault="005F5BFD" w:rsidP="00D160AA">
      <w:pPr>
        <w:jc w:val="both"/>
        <w:rPr>
          <w:rFonts w:ascii="Times New Roman" w:hAnsi="Times New Roman" w:cs="Times New Roman"/>
          <w:sz w:val="28"/>
          <w:szCs w:val="28"/>
        </w:rPr>
      </w:pPr>
      <w:r>
        <w:rPr>
          <w:rFonts w:ascii="Times New Roman" w:hAnsi="Times New Roman" w:cs="Times New Roman"/>
          <w:sz w:val="28"/>
          <w:szCs w:val="28"/>
        </w:rPr>
        <w:t>ředitelka Dětského domova</w:t>
      </w:r>
      <w:r w:rsidR="008A150E">
        <w:rPr>
          <w:rFonts w:ascii="Times New Roman" w:hAnsi="Times New Roman" w:cs="Times New Roman"/>
          <w:sz w:val="28"/>
          <w:szCs w:val="28"/>
        </w:rPr>
        <w:t xml:space="preserve"> Korálky</w:t>
      </w:r>
      <w:r>
        <w:rPr>
          <w:rFonts w:ascii="Times New Roman" w:hAnsi="Times New Roman" w:cs="Times New Roman"/>
          <w:sz w:val="28"/>
          <w:szCs w:val="28"/>
        </w:rPr>
        <w:t xml:space="preserve"> v souladu </w:t>
      </w:r>
      <w:r w:rsidR="007F2EB4">
        <w:rPr>
          <w:rFonts w:ascii="Times New Roman" w:hAnsi="Times New Roman" w:cs="Times New Roman"/>
          <w:sz w:val="28"/>
          <w:szCs w:val="28"/>
        </w:rPr>
        <w:t>s ustanovením § 34, odst. 1, písm. a)  zákona</w:t>
      </w:r>
      <w:r>
        <w:rPr>
          <w:rFonts w:ascii="Times New Roman" w:hAnsi="Times New Roman" w:cs="Times New Roman"/>
          <w:sz w:val="28"/>
          <w:szCs w:val="28"/>
        </w:rPr>
        <w:t xml:space="preserve"> č.109/2002 Sb., o výkonu ústavní výchovy, nebo ochranné výchovy ve školských zařízeních a o preventivně výchovné péči ve školských zařízeních ve znění pozdějších předpisů, v </w:t>
      </w:r>
      <w:r w:rsidR="00D160AA">
        <w:rPr>
          <w:rFonts w:ascii="Times New Roman" w:hAnsi="Times New Roman" w:cs="Times New Roman"/>
          <w:sz w:val="28"/>
          <w:szCs w:val="28"/>
        </w:rPr>
        <w:t>souladu se zákonem 383/2005 Sb.</w:t>
      </w:r>
      <w:r>
        <w:rPr>
          <w:rFonts w:ascii="Times New Roman" w:hAnsi="Times New Roman" w:cs="Times New Roman"/>
          <w:sz w:val="28"/>
          <w:szCs w:val="28"/>
        </w:rPr>
        <w:t>, 438/2006 Sb.</w:t>
      </w:r>
      <w:r w:rsidR="00D160AA">
        <w:rPr>
          <w:rFonts w:ascii="Times New Roman" w:hAnsi="Times New Roman" w:cs="Times New Roman"/>
          <w:sz w:val="28"/>
          <w:szCs w:val="28"/>
        </w:rPr>
        <w:t>,</w:t>
      </w:r>
      <w:r>
        <w:rPr>
          <w:rFonts w:ascii="Times New Roman" w:hAnsi="Times New Roman" w:cs="Times New Roman"/>
          <w:sz w:val="28"/>
          <w:szCs w:val="28"/>
        </w:rPr>
        <w:t xml:space="preserve"> 333/2012</w:t>
      </w:r>
      <w:r w:rsidR="00D160AA">
        <w:rPr>
          <w:rFonts w:ascii="Times New Roman" w:hAnsi="Times New Roman" w:cs="Times New Roman"/>
          <w:sz w:val="28"/>
          <w:szCs w:val="28"/>
        </w:rPr>
        <w:t xml:space="preserve"> Sb.,</w:t>
      </w:r>
      <w:r w:rsidR="00D95855">
        <w:rPr>
          <w:rFonts w:ascii="Times New Roman" w:hAnsi="Times New Roman" w:cs="Times New Roman"/>
          <w:sz w:val="28"/>
          <w:szCs w:val="28"/>
        </w:rPr>
        <w:t xml:space="preserve"> kterou se upravují podrobnosti výkonu ústavní výchovy a ochranné výchovy ve školských zařízeních</w:t>
      </w:r>
      <w:r w:rsidR="00D160AA">
        <w:rPr>
          <w:rFonts w:ascii="Times New Roman" w:hAnsi="Times New Roman" w:cs="Times New Roman"/>
          <w:sz w:val="28"/>
          <w:szCs w:val="28"/>
        </w:rPr>
        <w:t>. Dále v souladu se zákonem 359/1999 Sb., o sociálně právní ochraně dětí</w:t>
      </w:r>
    </w:p>
    <w:p w14:paraId="120ECB91" w14:textId="77777777" w:rsidR="00D95855" w:rsidRDefault="00D95855" w:rsidP="005F5BFD">
      <w:pPr>
        <w:rPr>
          <w:rFonts w:ascii="Times New Roman" w:hAnsi="Times New Roman" w:cs="Times New Roman"/>
          <w:sz w:val="28"/>
          <w:szCs w:val="28"/>
        </w:rPr>
      </w:pPr>
    </w:p>
    <w:p w14:paraId="5CA4420E" w14:textId="77777777" w:rsidR="00D95855" w:rsidRPr="00D160AA" w:rsidRDefault="00D95855" w:rsidP="00D95855">
      <w:pPr>
        <w:jc w:val="center"/>
        <w:rPr>
          <w:rFonts w:ascii="Times New Roman" w:hAnsi="Times New Roman" w:cs="Times New Roman"/>
          <w:b/>
          <w:sz w:val="36"/>
          <w:szCs w:val="32"/>
        </w:rPr>
      </w:pPr>
      <w:r w:rsidRPr="00D160AA">
        <w:rPr>
          <w:rFonts w:ascii="Times New Roman" w:hAnsi="Times New Roman" w:cs="Times New Roman"/>
          <w:b/>
          <w:sz w:val="36"/>
          <w:szCs w:val="32"/>
        </w:rPr>
        <w:t>VNITŘNÍ ŘÁD</w:t>
      </w:r>
    </w:p>
    <w:p w14:paraId="2486FEC3" w14:textId="77777777" w:rsidR="00D95855" w:rsidRDefault="00D95855" w:rsidP="00D95855">
      <w:pPr>
        <w:jc w:val="center"/>
        <w:rPr>
          <w:rFonts w:ascii="Times New Roman" w:hAnsi="Times New Roman" w:cs="Times New Roman"/>
          <w:b/>
          <w:sz w:val="32"/>
          <w:szCs w:val="32"/>
        </w:rPr>
      </w:pPr>
    </w:p>
    <w:p w14:paraId="69E832FD" w14:textId="77777777" w:rsidR="00D95855" w:rsidRDefault="00D95855" w:rsidP="00D95855">
      <w:pPr>
        <w:jc w:val="center"/>
        <w:rPr>
          <w:rFonts w:ascii="Times New Roman" w:hAnsi="Times New Roman" w:cs="Times New Roman"/>
          <w:b/>
          <w:sz w:val="32"/>
          <w:szCs w:val="32"/>
        </w:rPr>
      </w:pPr>
    </w:p>
    <w:p w14:paraId="0BF8FDF0" w14:textId="77777777" w:rsidR="00D95855" w:rsidRDefault="00D95855" w:rsidP="00D95855">
      <w:pPr>
        <w:jc w:val="center"/>
        <w:rPr>
          <w:rFonts w:ascii="Times New Roman" w:hAnsi="Times New Roman" w:cs="Times New Roman"/>
          <w:b/>
          <w:sz w:val="32"/>
          <w:szCs w:val="32"/>
        </w:rPr>
      </w:pPr>
    </w:p>
    <w:p w14:paraId="6A32947C" w14:textId="77777777" w:rsidR="00D95855" w:rsidRDefault="00D95855" w:rsidP="00D95855">
      <w:pPr>
        <w:jc w:val="center"/>
        <w:rPr>
          <w:rFonts w:ascii="Times New Roman" w:hAnsi="Times New Roman" w:cs="Times New Roman"/>
          <w:b/>
          <w:sz w:val="32"/>
          <w:szCs w:val="32"/>
        </w:rPr>
      </w:pPr>
    </w:p>
    <w:p w14:paraId="3031838C" w14:textId="77777777" w:rsidR="00D95855" w:rsidRDefault="00D95855" w:rsidP="006E3659">
      <w:pPr>
        <w:rPr>
          <w:rFonts w:ascii="Times New Roman" w:hAnsi="Times New Roman" w:cs="Times New Roman"/>
          <w:b/>
          <w:sz w:val="32"/>
          <w:szCs w:val="32"/>
        </w:rPr>
      </w:pPr>
    </w:p>
    <w:p w14:paraId="7690615B" w14:textId="77777777" w:rsidR="00D95855" w:rsidRDefault="00D95855" w:rsidP="00D95855">
      <w:pPr>
        <w:rPr>
          <w:rFonts w:ascii="Times New Roman" w:hAnsi="Times New Roman" w:cs="Times New Roman"/>
          <w:b/>
          <w:sz w:val="32"/>
          <w:szCs w:val="32"/>
        </w:rPr>
      </w:pPr>
    </w:p>
    <w:p w14:paraId="1BF3D58C" w14:textId="77777777" w:rsidR="00D95855" w:rsidRDefault="00D95855" w:rsidP="00D95855">
      <w:pPr>
        <w:ind w:left="708" w:firstLine="708"/>
        <w:jc w:val="right"/>
        <w:rPr>
          <w:rFonts w:ascii="Times New Roman" w:hAnsi="Times New Roman" w:cs="Times New Roman"/>
          <w:b/>
          <w:sz w:val="32"/>
          <w:szCs w:val="32"/>
        </w:rPr>
      </w:pPr>
      <w:r>
        <w:rPr>
          <w:rFonts w:ascii="Times New Roman" w:hAnsi="Times New Roman" w:cs="Times New Roman"/>
          <w:b/>
          <w:sz w:val="32"/>
          <w:szCs w:val="32"/>
        </w:rPr>
        <w:t>………………………………..</w:t>
      </w:r>
    </w:p>
    <w:p w14:paraId="74542E81" w14:textId="77777777" w:rsidR="00D95855" w:rsidRDefault="00D95855" w:rsidP="00D95855">
      <w:pPr>
        <w:jc w:val="right"/>
        <w:rPr>
          <w:rFonts w:ascii="Times New Roman" w:hAnsi="Times New Roman" w:cs="Times New Roman"/>
          <w:sz w:val="24"/>
          <w:szCs w:val="24"/>
        </w:rPr>
      </w:pPr>
      <w:r>
        <w:rPr>
          <w:rFonts w:ascii="Times New Roman" w:hAnsi="Times New Roman" w:cs="Times New Roman"/>
          <w:sz w:val="24"/>
          <w:szCs w:val="24"/>
        </w:rPr>
        <w:t>Mgr. Martina Buchalová Horská</w:t>
      </w:r>
    </w:p>
    <w:p w14:paraId="5C88F21D" w14:textId="13AB98CB" w:rsidR="00D95855" w:rsidRDefault="00D95855" w:rsidP="00D95855">
      <w:pPr>
        <w:jc w:val="right"/>
        <w:rPr>
          <w:rFonts w:ascii="Times New Roman" w:hAnsi="Times New Roman" w:cs="Times New Roman"/>
          <w:sz w:val="24"/>
          <w:szCs w:val="24"/>
        </w:rPr>
      </w:pPr>
      <w:r>
        <w:rPr>
          <w:rFonts w:ascii="Times New Roman" w:hAnsi="Times New Roman" w:cs="Times New Roman"/>
          <w:sz w:val="24"/>
          <w:szCs w:val="24"/>
        </w:rPr>
        <w:t>Ředitelka Dětského domova</w:t>
      </w:r>
      <w:r w:rsidR="008A150E">
        <w:rPr>
          <w:rFonts w:ascii="Times New Roman" w:hAnsi="Times New Roman" w:cs="Times New Roman"/>
          <w:sz w:val="24"/>
          <w:szCs w:val="24"/>
        </w:rPr>
        <w:t xml:space="preserve"> Korálky</w:t>
      </w:r>
    </w:p>
    <w:p w14:paraId="0CBD2811" w14:textId="77777777" w:rsidR="00D95855" w:rsidRPr="00B63F30" w:rsidRDefault="00D95855" w:rsidP="00D95855">
      <w:pPr>
        <w:rPr>
          <w:rFonts w:ascii="Times New Roman" w:hAnsi="Times New Roman" w:cs="Times New Roman"/>
          <w:color w:val="C00000"/>
          <w:sz w:val="24"/>
          <w:szCs w:val="24"/>
        </w:rPr>
      </w:pPr>
    </w:p>
    <w:p w14:paraId="4ADCA4C1" w14:textId="77777777" w:rsidR="007C10A0" w:rsidRDefault="006E3659">
      <w:pPr>
        <w:rPr>
          <w:rFonts w:ascii="Times New Roman" w:hAnsi="Times New Roman" w:cs="Times New Roman"/>
          <w:sz w:val="24"/>
          <w:szCs w:val="24"/>
        </w:rPr>
        <w:sectPr w:rsidR="007C10A0" w:rsidSect="007C10A0">
          <w:footerReference w:type="default" r:id="rId11"/>
          <w:pgSz w:w="11906" w:h="16838"/>
          <w:pgMar w:top="1417" w:right="991" w:bottom="1417" w:left="1417" w:header="708" w:footer="708" w:gutter="0"/>
          <w:pgNumType w:start="1"/>
          <w:cols w:space="708"/>
          <w:docGrid w:linePitch="360"/>
        </w:sectPr>
      </w:pPr>
      <w:r>
        <w:rPr>
          <w:rFonts w:ascii="Times New Roman" w:hAnsi="Times New Roman" w:cs="Times New Roman"/>
          <w:sz w:val="24"/>
          <w:szCs w:val="24"/>
        </w:rPr>
        <w:br w:type="page"/>
      </w:r>
    </w:p>
    <w:p w14:paraId="32CB3B32" w14:textId="77777777" w:rsidR="00D95855" w:rsidRDefault="00696E1D" w:rsidP="00696E1D">
      <w:pPr>
        <w:jc w:val="center"/>
        <w:rPr>
          <w:rFonts w:ascii="Times New Roman" w:hAnsi="Times New Roman" w:cs="Times New Roman"/>
          <w:b/>
          <w:sz w:val="36"/>
          <w:szCs w:val="32"/>
          <w:u w:val="single"/>
        </w:rPr>
      </w:pPr>
      <w:r w:rsidRPr="002446C1">
        <w:rPr>
          <w:rFonts w:ascii="Times New Roman" w:hAnsi="Times New Roman" w:cs="Times New Roman"/>
          <w:b/>
          <w:sz w:val="36"/>
          <w:szCs w:val="32"/>
          <w:u w:val="single"/>
        </w:rPr>
        <w:lastRenderedPageBreak/>
        <w:t xml:space="preserve">Vnitřní řád – obsah </w:t>
      </w:r>
    </w:p>
    <w:p w14:paraId="39AAA91B" w14:textId="77777777" w:rsidR="002446C1" w:rsidRPr="002446C1" w:rsidRDefault="002446C1" w:rsidP="00696E1D">
      <w:pPr>
        <w:jc w:val="center"/>
        <w:rPr>
          <w:rFonts w:ascii="Times New Roman" w:hAnsi="Times New Roman" w:cs="Times New Roman"/>
          <w:b/>
          <w:szCs w:val="32"/>
          <w:u w:val="single"/>
        </w:rPr>
      </w:pPr>
    </w:p>
    <w:p w14:paraId="632656A2" w14:textId="023F031C" w:rsidR="00696E1D" w:rsidRDefault="00696E1D" w:rsidP="00696E1D">
      <w:pPr>
        <w:pStyle w:val="Odstavecseseznamem"/>
        <w:numPr>
          <w:ilvl w:val="0"/>
          <w:numId w:val="1"/>
        </w:numPr>
        <w:rPr>
          <w:rFonts w:ascii="Times New Roman" w:hAnsi="Times New Roman" w:cs="Times New Roman"/>
          <w:b/>
          <w:sz w:val="32"/>
          <w:szCs w:val="32"/>
        </w:rPr>
      </w:pPr>
      <w:r>
        <w:rPr>
          <w:rFonts w:ascii="Times New Roman" w:hAnsi="Times New Roman" w:cs="Times New Roman"/>
          <w:b/>
          <w:sz w:val="32"/>
          <w:szCs w:val="32"/>
        </w:rPr>
        <w:t>Charakteristika a struktura zařízení</w:t>
      </w:r>
    </w:p>
    <w:p w14:paraId="50D67F49" w14:textId="77777777" w:rsidR="00D27ED6" w:rsidRDefault="00D27ED6" w:rsidP="004A02DA">
      <w:pPr>
        <w:pStyle w:val="Odstavecseseznamem"/>
        <w:numPr>
          <w:ilvl w:val="1"/>
          <w:numId w:val="1"/>
        </w:numPr>
        <w:rPr>
          <w:rFonts w:ascii="Times New Roman" w:hAnsi="Times New Roman" w:cs="Times New Roman"/>
          <w:sz w:val="28"/>
          <w:szCs w:val="32"/>
        </w:rPr>
      </w:pPr>
      <w:r>
        <w:rPr>
          <w:rFonts w:ascii="Times New Roman" w:hAnsi="Times New Roman" w:cs="Times New Roman"/>
          <w:sz w:val="28"/>
          <w:szCs w:val="32"/>
        </w:rPr>
        <w:t>Název právnické osoby, která vykonává činnost zařízení, adresa, kontakt</w:t>
      </w:r>
    </w:p>
    <w:p w14:paraId="4FDDE5B7" w14:textId="77777777" w:rsidR="004A02DA" w:rsidRPr="002446C1" w:rsidRDefault="004A02DA" w:rsidP="004A02DA">
      <w:pPr>
        <w:pStyle w:val="Odstavecseseznamem"/>
        <w:numPr>
          <w:ilvl w:val="1"/>
          <w:numId w:val="1"/>
        </w:numPr>
        <w:rPr>
          <w:rFonts w:ascii="Times New Roman" w:hAnsi="Times New Roman" w:cs="Times New Roman"/>
          <w:sz w:val="28"/>
          <w:szCs w:val="32"/>
        </w:rPr>
      </w:pPr>
      <w:r w:rsidRPr="002446C1">
        <w:rPr>
          <w:rFonts w:ascii="Times New Roman" w:hAnsi="Times New Roman" w:cs="Times New Roman"/>
          <w:sz w:val="28"/>
          <w:szCs w:val="32"/>
        </w:rPr>
        <w:t>Charakteristika jednotlivých součástí zařízení a jejich úkolů</w:t>
      </w:r>
    </w:p>
    <w:p w14:paraId="0EC2814A" w14:textId="77777777" w:rsidR="004A02DA" w:rsidRPr="002446C1" w:rsidRDefault="004A02DA" w:rsidP="004A02DA">
      <w:pPr>
        <w:pStyle w:val="Odstavecseseznamem"/>
        <w:numPr>
          <w:ilvl w:val="1"/>
          <w:numId w:val="1"/>
        </w:numPr>
        <w:rPr>
          <w:rFonts w:ascii="Times New Roman" w:hAnsi="Times New Roman" w:cs="Times New Roman"/>
          <w:sz w:val="28"/>
          <w:szCs w:val="32"/>
        </w:rPr>
      </w:pPr>
      <w:r w:rsidRPr="002446C1">
        <w:rPr>
          <w:rFonts w:ascii="Times New Roman" w:hAnsi="Times New Roman" w:cs="Times New Roman"/>
          <w:sz w:val="28"/>
          <w:szCs w:val="32"/>
        </w:rPr>
        <w:t>Personální zabezpečení</w:t>
      </w:r>
    </w:p>
    <w:p w14:paraId="56E6A542" w14:textId="77777777" w:rsidR="004A02DA" w:rsidRDefault="004A02DA" w:rsidP="004A02DA">
      <w:pPr>
        <w:pStyle w:val="Odstavecseseznamem"/>
        <w:numPr>
          <w:ilvl w:val="1"/>
          <w:numId w:val="1"/>
        </w:numPr>
        <w:rPr>
          <w:rFonts w:ascii="Times New Roman" w:hAnsi="Times New Roman" w:cs="Times New Roman"/>
          <w:sz w:val="28"/>
          <w:szCs w:val="32"/>
        </w:rPr>
      </w:pPr>
      <w:r w:rsidRPr="002446C1">
        <w:rPr>
          <w:rFonts w:ascii="Times New Roman" w:hAnsi="Times New Roman" w:cs="Times New Roman"/>
          <w:sz w:val="28"/>
          <w:szCs w:val="32"/>
        </w:rPr>
        <w:t xml:space="preserve">Organizační </w:t>
      </w:r>
      <w:r w:rsidR="001D266B">
        <w:rPr>
          <w:rFonts w:ascii="Times New Roman" w:hAnsi="Times New Roman" w:cs="Times New Roman"/>
          <w:sz w:val="28"/>
          <w:szCs w:val="32"/>
        </w:rPr>
        <w:t>struktura zařízení</w:t>
      </w:r>
    </w:p>
    <w:p w14:paraId="695EC9B6" w14:textId="77777777" w:rsidR="001D266B" w:rsidRPr="002446C1" w:rsidRDefault="001D266B" w:rsidP="004A02DA">
      <w:pPr>
        <w:pStyle w:val="Odstavecseseznamem"/>
        <w:numPr>
          <w:ilvl w:val="1"/>
          <w:numId w:val="1"/>
        </w:numPr>
        <w:rPr>
          <w:rFonts w:ascii="Times New Roman" w:hAnsi="Times New Roman" w:cs="Times New Roman"/>
          <w:sz w:val="28"/>
          <w:szCs w:val="32"/>
        </w:rPr>
      </w:pPr>
      <w:r>
        <w:rPr>
          <w:rFonts w:ascii="Times New Roman" w:hAnsi="Times New Roman" w:cs="Times New Roman"/>
          <w:sz w:val="28"/>
          <w:szCs w:val="32"/>
        </w:rPr>
        <w:t xml:space="preserve">Organizační zajištění </w:t>
      </w:r>
      <w:r w:rsidR="00D27ED6">
        <w:rPr>
          <w:rFonts w:ascii="Times New Roman" w:hAnsi="Times New Roman" w:cs="Times New Roman"/>
          <w:sz w:val="28"/>
          <w:szCs w:val="32"/>
        </w:rPr>
        <w:t>spolupráce s osobami odpovědnými za výchovu</w:t>
      </w:r>
    </w:p>
    <w:p w14:paraId="746D4B2B" w14:textId="77777777" w:rsidR="004A02DA" w:rsidRPr="002446C1" w:rsidRDefault="004A02DA" w:rsidP="00D27ED6">
      <w:pPr>
        <w:pStyle w:val="Odstavecseseznamem"/>
        <w:ind w:left="1440"/>
        <w:rPr>
          <w:rFonts w:ascii="Times New Roman" w:hAnsi="Times New Roman" w:cs="Times New Roman"/>
          <w:sz w:val="28"/>
          <w:szCs w:val="32"/>
        </w:rPr>
      </w:pPr>
    </w:p>
    <w:p w14:paraId="1FE99AB9" w14:textId="77777777" w:rsidR="00CE2621" w:rsidRPr="004A02DA" w:rsidRDefault="00CE2621" w:rsidP="00CE2621">
      <w:pPr>
        <w:pStyle w:val="Odstavecseseznamem"/>
        <w:ind w:left="1440"/>
        <w:rPr>
          <w:rFonts w:ascii="Times New Roman" w:hAnsi="Times New Roman" w:cs="Times New Roman"/>
          <w:b/>
          <w:sz w:val="28"/>
          <w:szCs w:val="32"/>
        </w:rPr>
      </w:pPr>
    </w:p>
    <w:p w14:paraId="5FE16679" w14:textId="77777777" w:rsidR="00696E1D" w:rsidRDefault="00696E1D" w:rsidP="00696E1D">
      <w:pPr>
        <w:pStyle w:val="Odstavecseseznamem"/>
        <w:numPr>
          <w:ilvl w:val="0"/>
          <w:numId w:val="1"/>
        </w:numPr>
        <w:rPr>
          <w:rFonts w:ascii="Times New Roman" w:hAnsi="Times New Roman" w:cs="Times New Roman"/>
          <w:b/>
          <w:sz w:val="32"/>
          <w:szCs w:val="32"/>
        </w:rPr>
      </w:pPr>
      <w:r>
        <w:rPr>
          <w:rFonts w:ascii="Times New Roman" w:hAnsi="Times New Roman" w:cs="Times New Roman"/>
          <w:b/>
          <w:sz w:val="32"/>
          <w:szCs w:val="32"/>
        </w:rPr>
        <w:t>Postup při přijímání, přemísťování a propouštění dětí</w:t>
      </w:r>
    </w:p>
    <w:p w14:paraId="652523CB" w14:textId="77777777" w:rsidR="004A02DA" w:rsidRDefault="006701CE" w:rsidP="004A02DA">
      <w:pPr>
        <w:pStyle w:val="Odstavecseseznamem"/>
        <w:numPr>
          <w:ilvl w:val="1"/>
          <w:numId w:val="1"/>
        </w:numPr>
        <w:rPr>
          <w:rFonts w:ascii="Times New Roman" w:hAnsi="Times New Roman" w:cs="Times New Roman"/>
          <w:sz w:val="28"/>
          <w:szCs w:val="32"/>
        </w:rPr>
      </w:pPr>
      <w:r>
        <w:rPr>
          <w:rFonts w:ascii="Times New Roman" w:hAnsi="Times New Roman" w:cs="Times New Roman"/>
          <w:sz w:val="28"/>
          <w:szCs w:val="32"/>
        </w:rPr>
        <w:t>Přijímání dětí do zařízen</w:t>
      </w:r>
      <w:r w:rsidR="00D27ED6">
        <w:rPr>
          <w:rFonts w:ascii="Times New Roman" w:hAnsi="Times New Roman" w:cs="Times New Roman"/>
          <w:sz w:val="28"/>
          <w:szCs w:val="32"/>
        </w:rPr>
        <w:t>í</w:t>
      </w:r>
      <w:r>
        <w:rPr>
          <w:rFonts w:ascii="Times New Roman" w:hAnsi="Times New Roman" w:cs="Times New Roman"/>
          <w:sz w:val="28"/>
          <w:szCs w:val="32"/>
        </w:rPr>
        <w:t xml:space="preserve"> DD</w:t>
      </w:r>
    </w:p>
    <w:p w14:paraId="5CDB1BE7" w14:textId="77777777" w:rsidR="00D27ED6" w:rsidRDefault="006701CE" w:rsidP="004A02DA">
      <w:pPr>
        <w:pStyle w:val="Odstavecseseznamem"/>
        <w:numPr>
          <w:ilvl w:val="1"/>
          <w:numId w:val="1"/>
        </w:numPr>
        <w:rPr>
          <w:rFonts w:ascii="Times New Roman" w:hAnsi="Times New Roman" w:cs="Times New Roman"/>
          <w:sz w:val="28"/>
          <w:szCs w:val="32"/>
        </w:rPr>
      </w:pPr>
      <w:r>
        <w:rPr>
          <w:rFonts w:ascii="Times New Roman" w:hAnsi="Times New Roman" w:cs="Times New Roman"/>
          <w:sz w:val="28"/>
          <w:szCs w:val="32"/>
        </w:rPr>
        <w:t xml:space="preserve">Průběh při přemístění </w:t>
      </w:r>
      <w:r w:rsidR="00D27ED6">
        <w:rPr>
          <w:rFonts w:ascii="Times New Roman" w:hAnsi="Times New Roman" w:cs="Times New Roman"/>
          <w:sz w:val="28"/>
          <w:szCs w:val="32"/>
        </w:rPr>
        <w:t>dítěte</w:t>
      </w:r>
    </w:p>
    <w:p w14:paraId="5CCA621B" w14:textId="77777777" w:rsidR="006701CE" w:rsidRPr="002446C1" w:rsidRDefault="00D27ED6" w:rsidP="004A02DA">
      <w:pPr>
        <w:pStyle w:val="Odstavecseseznamem"/>
        <w:numPr>
          <w:ilvl w:val="1"/>
          <w:numId w:val="1"/>
        </w:numPr>
        <w:rPr>
          <w:rFonts w:ascii="Times New Roman" w:hAnsi="Times New Roman" w:cs="Times New Roman"/>
          <w:sz w:val="28"/>
          <w:szCs w:val="32"/>
        </w:rPr>
      </w:pPr>
      <w:r>
        <w:rPr>
          <w:rFonts w:ascii="Times New Roman" w:hAnsi="Times New Roman" w:cs="Times New Roman"/>
          <w:sz w:val="28"/>
          <w:szCs w:val="32"/>
        </w:rPr>
        <w:t>P</w:t>
      </w:r>
      <w:r w:rsidR="006701CE">
        <w:rPr>
          <w:rFonts w:ascii="Times New Roman" w:hAnsi="Times New Roman" w:cs="Times New Roman"/>
          <w:sz w:val="28"/>
          <w:szCs w:val="32"/>
        </w:rPr>
        <w:t>rop</w:t>
      </w:r>
      <w:r>
        <w:rPr>
          <w:rFonts w:ascii="Times New Roman" w:hAnsi="Times New Roman" w:cs="Times New Roman"/>
          <w:sz w:val="28"/>
          <w:szCs w:val="32"/>
        </w:rPr>
        <w:t>o</w:t>
      </w:r>
      <w:r w:rsidR="00FE4C76">
        <w:rPr>
          <w:rFonts w:ascii="Times New Roman" w:hAnsi="Times New Roman" w:cs="Times New Roman"/>
          <w:sz w:val="28"/>
          <w:szCs w:val="32"/>
        </w:rPr>
        <w:t>uštění dí</w:t>
      </w:r>
      <w:r w:rsidR="006701CE">
        <w:rPr>
          <w:rFonts w:ascii="Times New Roman" w:hAnsi="Times New Roman" w:cs="Times New Roman"/>
          <w:sz w:val="28"/>
          <w:szCs w:val="32"/>
        </w:rPr>
        <w:t>t</w:t>
      </w:r>
      <w:r w:rsidR="00FE4C76">
        <w:rPr>
          <w:rFonts w:ascii="Times New Roman" w:hAnsi="Times New Roman" w:cs="Times New Roman"/>
          <w:sz w:val="28"/>
          <w:szCs w:val="32"/>
        </w:rPr>
        <w:t>ěte</w:t>
      </w:r>
      <w:r w:rsidR="006701CE">
        <w:rPr>
          <w:rFonts w:ascii="Times New Roman" w:hAnsi="Times New Roman" w:cs="Times New Roman"/>
          <w:sz w:val="28"/>
          <w:szCs w:val="32"/>
        </w:rPr>
        <w:t xml:space="preserve"> ze zařízení DD</w:t>
      </w:r>
    </w:p>
    <w:p w14:paraId="1170B39D" w14:textId="77777777" w:rsidR="00817DC0" w:rsidRDefault="00FE4C76" w:rsidP="00687EFF">
      <w:pPr>
        <w:pStyle w:val="Odstavecseseznamem"/>
        <w:numPr>
          <w:ilvl w:val="1"/>
          <w:numId w:val="1"/>
        </w:numPr>
        <w:rPr>
          <w:rFonts w:ascii="Times New Roman" w:hAnsi="Times New Roman" w:cs="Times New Roman"/>
          <w:sz w:val="28"/>
          <w:szCs w:val="32"/>
        </w:rPr>
      </w:pPr>
      <w:r>
        <w:rPr>
          <w:rFonts w:ascii="Times New Roman" w:hAnsi="Times New Roman" w:cs="Times New Roman"/>
          <w:sz w:val="28"/>
          <w:szCs w:val="32"/>
        </w:rPr>
        <w:t>S</w:t>
      </w:r>
      <w:r w:rsidR="004A02DA" w:rsidRPr="002446C1">
        <w:rPr>
          <w:rFonts w:ascii="Times New Roman" w:hAnsi="Times New Roman" w:cs="Times New Roman"/>
          <w:sz w:val="28"/>
          <w:szCs w:val="32"/>
        </w:rPr>
        <w:t>polupráce s příslušnými orgány</w:t>
      </w:r>
    </w:p>
    <w:p w14:paraId="31A3D466" w14:textId="71B1B1A5" w:rsidR="00687EFF" w:rsidRDefault="00817DC0" w:rsidP="00687EFF">
      <w:pPr>
        <w:pStyle w:val="Odstavecseseznamem"/>
        <w:numPr>
          <w:ilvl w:val="1"/>
          <w:numId w:val="1"/>
        </w:numPr>
        <w:rPr>
          <w:rFonts w:ascii="Times New Roman" w:hAnsi="Times New Roman" w:cs="Times New Roman"/>
          <w:sz w:val="28"/>
          <w:szCs w:val="32"/>
        </w:rPr>
      </w:pPr>
      <w:r>
        <w:rPr>
          <w:rFonts w:ascii="Times New Roman" w:hAnsi="Times New Roman" w:cs="Times New Roman"/>
          <w:sz w:val="28"/>
          <w:szCs w:val="32"/>
        </w:rPr>
        <w:t>Z</w:t>
      </w:r>
      <w:r w:rsidR="00687EFF" w:rsidRPr="00817DC0">
        <w:rPr>
          <w:rFonts w:ascii="Times New Roman" w:hAnsi="Times New Roman" w:cs="Times New Roman"/>
          <w:sz w:val="28"/>
          <w:szCs w:val="32"/>
        </w:rPr>
        <w:t>ajišťování pomoci po propuštění ze zařízení</w:t>
      </w:r>
    </w:p>
    <w:p w14:paraId="00CB9998" w14:textId="77777777" w:rsidR="0098332A" w:rsidRPr="00817DC0" w:rsidRDefault="0098332A" w:rsidP="0098332A">
      <w:pPr>
        <w:pStyle w:val="Odstavecseseznamem"/>
        <w:ind w:left="1440"/>
        <w:rPr>
          <w:rFonts w:ascii="Times New Roman" w:hAnsi="Times New Roman" w:cs="Times New Roman"/>
          <w:sz w:val="28"/>
          <w:szCs w:val="32"/>
        </w:rPr>
      </w:pPr>
    </w:p>
    <w:p w14:paraId="363DA30B" w14:textId="210DE58C" w:rsidR="00696E1D" w:rsidRPr="0098332A" w:rsidRDefault="00696E1D" w:rsidP="0098332A">
      <w:pPr>
        <w:pStyle w:val="Odstavecseseznamem"/>
        <w:numPr>
          <w:ilvl w:val="0"/>
          <w:numId w:val="1"/>
        </w:numPr>
        <w:rPr>
          <w:rFonts w:ascii="Times New Roman" w:hAnsi="Times New Roman" w:cs="Times New Roman"/>
          <w:b/>
          <w:sz w:val="32"/>
          <w:szCs w:val="32"/>
        </w:rPr>
      </w:pPr>
      <w:r w:rsidRPr="0098332A">
        <w:rPr>
          <w:rFonts w:ascii="Times New Roman" w:hAnsi="Times New Roman" w:cs="Times New Roman"/>
          <w:b/>
          <w:sz w:val="32"/>
          <w:szCs w:val="32"/>
        </w:rPr>
        <w:t>Organizace výchovně vzdělávací činnosti</w:t>
      </w:r>
    </w:p>
    <w:p w14:paraId="75A4AA3F" w14:textId="77777777" w:rsidR="00696E1D" w:rsidRPr="002446C1" w:rsidRDefault="00CE2621" w:rsidP="00CE2621">
      <w:pPr>
        <w:pStyle w:val="Odstavecseseznamem"/>
        <w:numPr>
          <w:ilvl w:val="1"/>
          <w:numId w:val="1"/>
        </w:numPr>
        <w:rPr>
          <w:rFonts w:ascii="Times New Roman" w:hAnsi="Times New Roman" w:cs="Times New Roman"/>
          <w:sz w:val="28"/>
          <w:szCs w:val="32"/>
        </w:rPr>
      </w:pPr>
      <w:r w:rsidRPr="002446C1">
        <w:rPr>
          <w:rFonts w:ascii="Times New Roman" w:hAnsi="Times New Roman" w:cs="Times New Roman"/>
          <w:sz w:val="28"/>
          <w:szCs w:val="32"/>
        </w:rPr>
        <w:t>Organizace výchovných činností</w:t>
      </w:r>
    </w:p>
    <w:p w14:paraId="49241724" w14:textId="77777777" w:rsidR="00CE2621" w:rsidRPr="002446C1" w:rsidRDefault="00CE2621" w:rsidP="00CE2621">
      <w:pPr>
        <w:pStyle w:val="Odstavecseseznamem"/>
        <w:numPr>
          <w:ilvl w:val="1"/>
          <w:numId w:val="1"/>
        </w:numPr>
        <w:rPr>
          <w:rFonts w:ascii="Times New Roman" w:hAnsi="Times New Roman" w:cs="Times New Roman"/>
          <w:sz w:val="28"/>
          <w:szCs w:val="32"/>
        </w:rPr>
      </w:pPr>
      <w:r w:rsidRPr="002446C1">
        <w:rPr>
          <w:rFonts w:ascii="Times New Roman" w:hAnsi="Times New Roman" w:cs="Times New Roman"/>
          <w:sz w:val="28"/>
          <w:szCs w:val="32"/>
        </w:rPr>
        <w:t>Organizace vzdělávání dětí</w:t>
      </w:r>
    </w:p>
    <w:p w14:paraId="08989B6B" w14:textId="77777777" w:rsidR="00CE2621" w:rsidRPr="002446C1" w:rsidRDefault="00CE2621" w:rsidP="00CE2621">
      <w:pPr>
        <w:pStyle w:val="Odstavecseseznamem"/>
        <w:numPr>
          <w:ilvl w:val="1"/>
          <w:numId w:val="1"/>
        </w:numPr>
        <w:rPr>
          <w:rFonts w:ascii="Times New Roman" w:hAnsi="Times New Roman" w:cs="Times New Roman"/>
          <w:sz w:val="28"/>
          <w:szCs w:val="32"/>
        </w:rPr>
      </w:pPr>
      <w:r w:rsidRPr="002446C1">
        <w:rPr>
          <w:rFonts w:ascii="Times New Roman" w:hAnsi="Times New Roman" w:cs="Times New Roman"/>
          <w:sz w:val="28"/>
          <w:szCs w:val="32"/>
        </w:rPr>
        <w:t>Organizace zájmových činností</w:t>
      </w:r>
    </w:p>
    <w:p w14:paraId="618F1B74" w14:textId="77777777" w:rsidR="00CE2621" w:rsidRDefault="00CE2621" w:rsidP="00CE2621">
      <w:pPr>
        <w:pStyle w:val="Odstavecseseznamem"/>
        <w:numPr>
          <w:ilvl w:val="1"/>
          <w:numId w:val="1"/>
        </w:numPr>
        <w:rPr>
          <w:rFonts w:ascii="Times New Roman" w:hAnsi="Times New Roman" w:cs="Times New Roman"/>
          <w:sz w:val="28"/>
          <w:szCs w:val="32"/>
        </w:rPr>
      </w:pPr>
      <w:r w:rsidRPr="002446C1">
        <w:rPr>
          <w:rFonts w:ascii="Times New Roman" w:hAnsi="Times New Roman" w:cs="Times New Roman"/>
          <w:sz w:val="28"/>
          <w:szCs w:val="32"/>
        </w:rPr>
        <w:t>Systém prevence sociálně patologických jevů</w:t>
      </w:r>
    </w:p>
    <w:p w14:paraId="4A1D2B33" w14:textId="77777777" w:rsidR="0064411F" w:rsidRDefault="0064411F" w:rsidP="00CE2621">
      <w:pPr>
        <w:pStyle w:val="Odstavecseseznamem"/>
        <w:numPr>
          <w:ilvl w:val="1"/>
          <w:numId w:val="1"/>
        </w:numPr>
        <w:rPr>
          <w:rFonts w:ascii="Times New Roman" w:hAnsi="Times New Roman" w:cs="Times New Roman"/>
          <w:sz w:val="28"/>
          <w:szCs w:val="32"/>
        </w:rPr>
      </w:pPr>
      <w:r>
        <w:rPr>
          <w:rFonts w:ascii="Times New Roman" w:hAnsi="Times New Roman" w:cs="Times New Roman"/>
          <w:sz w:val="28"/>
          <w:szCs w:val="32"/>
        </w:rPr>
        <w:t>Povinná dokumentace DD</w:t>
      </w:r>
    </w:p>
    <w:p w14:paraId="5C0F193E" w14:textId="77777777" w:rsidR="0064411F" w:rsidRPr="002446C1" w:rsidRDefault="0064411F" w:rsidP="00CE2621">
      <w:pPr>
        <w:pStyle w:val="Odstavecseseznamem"/>
        <w:numPr>
          <w:ilvl w:val="1"/>
          <w:numId w:val="1"/>
        </w:numPr>
        <w:rPr>
          <w:rFonts w:ascii="Times New Roman" w:hAnsi="Times New Roman" w:cs="Times New Roman"/>
          <w:sz w:val="28"/>
          <w:szCs w:val="32"/>
        </w:rPr>
      </w:pPr>
      <w:r>
        <w:rPr>
          <w:rFonts w:ascii="Times New Roman" w:hAnsi="Times New Roman" w:cs="Times New Roman"/>
          <w:sz w:val="28"/>
          <w:szCs w:val="32"/>
        </w:rPr>
        <w:t>Plánování práce v DD</w:t>
      </w:r>
    </w:p>
    <w:p w14:paraId="4A4857EF" w14:textId="77777777" w:rsidR="00696E1D" w:rsidRDefault="00696E1D" w:rsidP="00696E1D">
      <w:pPr>
        <w:pStyle w:val="Odstavecseseznamem"/>
        <w:rPr>
          <w:rFonts w:ascii="Times New Roman" w:hAnsi="Times New Roman" w:cs="Times New Roman"/>
          <w:b/>
          <w:sz w:val="32"/>
          <w:szCs w:val="32"/>
        </w:rPr>
      </w:pPr>
    </w:p>
    <w:p w14:paraId="546241B1" w14:textId="77777777" w:rsidR="00696E1D" w:rsidRDefault="00696E1D" w:rsidP="00696E1D">
      <w:pPr>
        <w:pStyle w:val="Odstavecseseznamem"/>
        <w:numPr>
          <w:ilvl w:val="0"/>
          <w:numId w:val="1"/>
        </w:numPr>
        <w:rPr>
          <w:rFonts w:ascii="Times New Roman" w:hAnsi="Times New Roman" w:cs="Times New Roman"/>
          <w:b/>
          <w:sz w:val="32"/>
          <w:szCs w:val="32"/>
        </w:rPr>
      </w:pPr>
      <w:r>
        <w:rPr>
          <w:rFonts w:ascii="Times New Roman" w:hAnsi="Times New Roman" w:cs="Times New Roman"/>
          <w:b/>
          <w:sz w:val="32"/>
          <w:szCs w:val="32"/>
        </w:rPr>
        <w:t>Organizace péče o děti v zařízení</w:t>
      </w:r>
    </w:p>
    <w:p w14:paraId="587F0348" w14:textId="77777777" w:rsidR="00CE2621" w:rsidRPr="002446C1" w:rsidRDefault="00CE2621" w:rsidP="00CE2621">
      <w:pPr>
        <w:pStyle w:val="Odstavecseseznamem"/>
        <w:numPr>
          <w:ilvl w:val="1"/>
          <w:numId w:val="1"/>
        </w:numPr>
        <w:rPr>
          <w:rFonts w:ascii="Times New Roman" w:hAnsi="Times New Roman" w:cs="Times New Roman"/>
          <w:sz w:val="28"/>
          <w:szCs w:val="32"/>
        </w:rPr>
      </w:pPr>
      <w:r w:rsidRPr="002446C1">
        <w:rPr>
          <w:rFonts w:ascii="Times New Roman" w:hAnsi="Times New Roman" w:cs="Times New Roman"/>
          <w:sz w:val="28"/>
          <w:szCs w:val="32"/>
        </w:rPr>
        <w:t>Kritéria a podmínky umísťování dětí do rodinných skupin</w:t>
      </w:r>
    </w:p>
    <w:p w14:paraId="1BADD526" w14:textId="77777777" w:rsidR="00CE2621" w:rsidRPr="002446C1" w:rsidRDefault="00CE2621" w:rsidP="00CE2621">
      <w:pPr>
        <w:pStyle w:val="Odstavecseseznamem"/>
        <w:numPr>
          <w:ilvl w:val="1"/>
          <w:numId w:val="1"/>
        </w:numPr>
        <w:rPr>
          <w:rFonts w:ascii="Times New Roman" w:hAnsi="Times New Roman" w:cs="Times New Roman"/>
          <w:sz w:val="28"/>
          <w:szCs w:val="32"/>
        </w:rPr>
      </w:pPr>
      <w:r w:rsidRPr="002446C1">
        <w:rPr>
          <w:rFonts w:ascii="Times New Roman" w:hAnsi="Times New Roman" w:cs="Times New Roman"/>
          <w:sz w:val="28"/>
          <w:szCs w:val="32"/>
        </w:rPr>
        <w:t>Ubytování dětí</w:t>
      </w:r>
    </w:p>
    <w:p w14:paraId="76D6CD2C" w14:textId="77777777" w:rsidR="00CE2621" w:rsidRPr="002446C1" w:rsidRDefault="00CE2621" w:rsidP="00CE2621">
      <w:pPr>
        <w:pStyle w:val="Odstavecseseznamem"/>
        <w:numPr>
          <w:ilvl w:val="1"/>
          <w:numId w:val="1"/>
        </w:numPr>
        <w:rPr>
          <w:rFonts w:ascii="Times New Roman" w:hAnsi="Times New Roman" w:cs="Times New Roman"/>
          <w:sz w:val="28"/>
          <w:szCs w:val="32"/>
        </w:rPr>
      </w:pPr>
      <w:r w:rsidRPr="002446C1">
        <w:rPr>
          <w:rFonts w:ascii="Times New Roman" w:hAnsi="Times New Roman" w:cs="Times New Roman"/>
          <w:sz w:val="28"/>
          <w:szCs w:val="32"/>
        </w:rPr>
        <w:t>Materiální zabezpečení</w:t>
      </w:r>
    </w:p>
    <w:p w14:paraId="2989FDEF" w14:textId="77777777" w:rsidR="00CE2621" w:rsidRPr="002446C1" w:rsidRDefault="00CE2621" w:rsidP="00CE2621">
      <w:pPr>
        <w:pStyle w:val="Odstavecseseznamem"/>
        <w:numPr>
          <w:ilvl w:val="1"/>
          <w:numId w:val="1"/>
        </w:numPr>
        <w:rPr>
          <w:rFonts w:ascii="Times New Roman" w:hAnsi="Times New Roman" w:cs="Times New Roman"/>
          <w:sz w:val="28"/>
          <w:szCs w:val="32"/>
        </w:rPr>
      </w:pPr>
      <w:r w:rsidRPr="002446C1">
        <w:rPr>
          <w:rFonts w:ascii="Times New Roman" w:hAnsi="Times New Roman" w:cs="Times New Roman"/>
          <w:sz w:val="28"/>
          <w:szCs w:val="32"/>
        </w:rPr>
        <w:t>Finanční prostředky dětí</w:t>
      </w:r>
    </w:p>
    <w:p w14:paraId="2DDF717F" w14:textId="77777777" w:rsidR="00CE2621" w:rsidRPr="002446C1" w:rsidRDefault="00CE2621" w:rsidP="00CE2621">
      <w:pPr>
        <w:pStyle w:val="Odstavecseseznamem"/>
        <w:numPr>
          <w:ilvl w:val="1"/>
          <w:numId w:val="1"/>
        </w:numPr>
        <w:rPr>
          <w:rFonts w:ascii="Times New Roman" w:hAnsi="Times New Roman" w:cs="Times New Roman"/>
          <w:sz w:val="28"/>
          <w:szCs w:val="32"/>
        </w:rPr>
      </w:pPr>
      <w:r w:rsidRPr="002446C1">
        <w:rPr>
          <w:rFonts w:ascii="Times New Roman" w:hAnsi="Times New Roman" w:cs="Times New Roman"/>
          <w:sz w:val="28"/>
          <w:szCs w:val="32"/>
        </w:rPr>
        <w:t>Systém stravování</w:t>
      </w:r>
    </w:p>
    <w:p w14:paraId="7011ED66" w14:textId="77777777" w:rsidR="00CE2621" w:rsidRPr="002446C1" w:rsidRDefault="00CE2621" w:rsidP="00CE2621">
      <w:pPr>
        <w:pStyle w:val="Odstavecseseznamem"/>
        <w:numPr>
          <w:ilvl w:val="1"/>
          <w:numId w:val="1"/>
        </w:numPr>
        <w:rPr>
          <w:rFonts w:ascii="Times New Roman" w:hAnsi="Times New Roman" w:cs="Times New Roman"/>
          <w:sz w:val="28"/>
          <w:szCs w:val="32"/>
        </w:rPr>
      </w:pPr>
      <w:r w:rsidRPr="002446C1">
        <w:rPr>
          <w:rFonts w:ascii="Times New Roman" w:hAnsi="Times New Roman" w:cs="Times New Roman"/>
          <w:sz w:val="28"/>
          <w:szCs w:val="32"/>
        </w:rPr>
        <w:t>Postup v případě dočasné omezení nebo přerušení poskytování péče v zařízení</w:t>
      </w:r>
    </w:p>
    <w:p w14:paraId="34171189" w14:textId="4344E941" w:rsidR="00696E1D" w:rsidRPr="0098332A" w:rsidRDefault="00CE2621" w:rsidP="0098332A">
      <w:pPr>
        <w:pStyle w:val="Odstavecseseznamem"/>
        <w:numPr>
          <w:ilvl w:val="1"/>
          <w:numId w:val="1"/>
        </w:numPr>
        <w:rPr>
          <w:rFonts w:ascii="Times New Roman" w:hAnsi="Times New Roman" w:cs="Times New Roman"/>
          <w:sz w:val="28"/>
          <w:szCs w:val="32"/>
        </w:rPr>
      </w:pPr>
      <w:r w:rsidRPr="002446C1">
        <w:rPr>
          <w:rFonts w:ascii="Times New Roman" w:hAnsi="Times New Roman" w:cs="Times New Roman"/>
          <w:sz w:val="28"/>
          <w:szCs w:val="32"/>
        </w:rPr>
        <w:t>Postup v případě útěku ze zařízení</w:t>
      </w:r>
    </w:p>
    <w:p w14:paraId="7408822B" w14:textId="77777777" w:rsidR="00696E1D" w:rsidRDefault="00696E1D" w:rsidP="00696E1D">
      <w:pPr>
        <w:pStyle w:val="Odstavecseseznamem"/>
        <w:numPr>
          <w:ilvl w:val="0"/>
          <w:numId w:val="1"/>
        </w:numPr>
        <w:rPr>
          <w:rFonts w:ascii="Times New Roman" w:hAnsi="Times New Roman" w:cs="Times New Roman"/>
          <w:b/>
          <w:sz w:val="32"/>
          <w:szCs w:val="32"/>
        </w:rPr>
      </w:pPr>
      <w:r>
        <w:rPr>
          <w:rFonts w:ascii="Times New Roman" w:hAnsi="Times New Roman" w:cs="Times New Roman"/>
          <w:b/>
          <w:sz w:val="32"/>
          <w:szCs w:val="32"/>
        </w:rPr>
        <w:lastRenderedPageBreak/>
        <w:t>Práva a povinnosti dětí</w:t>
      </w:r>
    </w:p>
    <w:p w14:paraId="05769DD1" w14:textId="77777777" w:rsidR="0023519D" w:rsidRDefault="0023519D" w:rsidP="00CE2621">
      <w:pPr>
        <w:pStyle w:val="Odstavecseseznamem"/>
        <w:numPr>
          <w:ilvl w:val="1"/>
          <w:numId w:val="1"/>
        </w:numPr>
        <w:rPr>
          <w:rFonts w:ascii="Times New Roman" w:hAnsi="Times New Roman" w:cs="Times New Roman"/>
          <w:sz w:val="28"/>
          <w:szCs w:val="32"/>
        </w:rPr>
      </w:pPr>
      <w:r>
        <w:rPr>
          <w:rFonts w:ascii="Times New Roman" w:hAnsi="Times New Roman" w:cs="Times New Roman"/>
          <w:sz w:val="28"/>
          <w:szCs w:val="32"/>
        </w:rPr>
        <w:t xml:space="preserve">Práva a povinnosti dětí umístěných v zařízení </w:t>
      </w:r>
    </w:p>
    <w:p w14:paraId="32910782" w14:textId="77777777" w:rsidR="00FE4C76" w:rsidRPr="002446C1" w:rsidRDefault="00FE4C76" w:rsidP="00FE4C76">
      <w:pPr>
        <w:pStyle w:val="Odstavecseseznamem"/>
        <w:numPr>
          <w:ilvl w:val="1"/>
          <w:numId w:val="1"/>
        </w:numPr>
        <w:rPr>
          <w:rFonts w:ascii="Times New Roman" w:hAnsi="Times New Roman" w:cs="Times New Roman"/>
          <w:sz w:val="28"/>
          <w:szCs w:val="32"/>
        </w:rPr>
      </w:pPr>
      <w:r w:rsidRPr="002446C1">
        <w:rPr>
          <w:rFonts w:ascii="Times New Roman" w:hAnsi="Times New Roman" w:cs="Times New Roman"/>
          <w:sz w:val="28"/>
          <w:szCs w:val="32"/>
        </w:rPr>
        <w:t>Systém hodnocení a opatření ve výchově</w:t>
      </w:r>
    </w:p>
    <w:p w14:paraId="00D9E2FE" w14:textId="77777777" w:rsidR="004A5D18" w:rsidRPr="002446C1" w:rsidRDefault="004A5D18" w:rsidP="004A5D18">
      <w:pPr>
        <w:pStyle w:val="Odstavecseseznamem"/>
        <w:numPr>
          <w:ilvl w:val="1"/>
          <w:numId w:val="1"/>
        </w:numPr>
        <w:rPr>
          <w:rFonts w:ascii="Times New Roman" w:hAnsi="Times New Roman" w:cs="Times New Roman"/>
          <w:sz w:val="28"/>
          <w:szCs w:val="32"/>
        </w:rPr>
      </w:pPr>
      <w:r w:rsidRPr="002446C1">
        <w:rPr>
          <w:rFonts w:ascii="Times New Roman" w:hAnsi="Times New Roman" w:cs="Times New Roman"/>
          <w:sz w:val="28"/>
          <w:szCs w:val="32"/>
        </w:rPr>
        <w:t>Kapesné, osobní dary a věcná pomoc</w:t>
      </w:r>
    </w:p>
    <w:p w14:paraId="41E5D8CE" w14:textId="77777777" w:rsidR="00696E1D" w:rsidRPr="002446C1" w:rsidRDefault="00CE2621" w:rsidP="00CE2621">
      <w:pPr>
        <w:pStyle w:val="Odstavecseseznamem"/>
        <w:numPr>
          <w:ilvl w:val="1"/>
          <w:numId w:val="1"/>
        </w:numPr>
        <w:rPr>
          <w:rFonts w:ascii="Times New Roman" w:hAnsi="Times New Roman" w:cs="Times New Roman"/>
          <w:sz w:val="28"/>
          <w:szCs w:val="32"/>
        </w:rPr>
      </w:pPr>
      <w:r w:rsidRPr="002446C1">
        <w:rPr>
          <w:rFonts w:ascii="Times New Roman" w:hAnsi="Times New Roman" w:cs="Times New Roman"/>
          <w:sz w:val="28"/>
          <w:szCs w:val="32"/>
        </w:rPr>
        <w:t>Organizace dne</w:t>
      </w:r>
    </w:p>
    <w:p w14:paraId="29BB28F6" w14:textId="77777777" w:rsidR="004A5D18" w:rsidRDefault="004A5D18" w:rsidP="00CE2621">
      <w:pPr>
        <w:pStyle w:val="Odstavecseseznamem"/>
        <w:numPr>
          <w:ilvl w:val="1"/>
          <w:numId w:val="1"/>
        </w:numPr>
        <w:rPr>
          <w:rFonts w:ascii="Times New Roman" w:hAnsi="Times New Roman" w:cs="Times New Roman"/>
          <w:sz w:val="28"/>
          <w:szCs w:val="32"/>
        </w:rPr>
      </w:pPr>
      <w:r>
        <w:rPr>
          <w:rFonts w:ascii="Times New Roman" w:hAnsi="Times New Roman" w:cs="Times New Roman"/>
          <w:sz w:val="28"/>
          <w:szCs w:val="32"/>
        </w:rPr>
        <w:t>Pobyt dětí mimo zařízení</w:t>
      </w:r>
    </w:p>
    <w:p w14:paraId="0C1F274F" w14:textId="77777777" w:rsidR="00CE2621" w:rsidRDefault="00CE2621" w:rsidP="004A5D18">
      <w:pPr>
        <w:pStyle w:val="Odstavecseseznamem"/>
        <w:numPr>
          <w:ilvl w:val="2"/>
          <w:numId w:val="1"/>
        </w:numPr>
        <w:rPr>
          <w:rFonts w:ascii="Times New Roman" w:hAnsi="Times New Roman" w:cs="Times New Roman"/>
          <w:sz w:val="28"/>
          <w:szCs w:val="32"/>
        </w:rPr>
      </w:pPr>
      <w:r w:rsidRPr="002446C1">
        <w:rPr>
          <w:rFonts w:ascii="Times New Roman" w:hAnsi="Times New Roman" w:cs="Times New Roman"/>
          <w:sz w:val="28"/>
          <w:szCs w:val="32"/>
        </w:rPr>
        <w:t>Vycházky</w:t>
      </w:r>
    </w:p>
    <w:p w14:paraId="2233AF2F" w14:textId="77777777" w:rsidR="004A5D18" w:rsidRDefault="004A5D18" w:rsidP="004A5D18">
      <w:pPr>
        <w:pStyle w:val="Odstavecseseznamem"/>
        <w:numPr>
          <w:ilvl w:val="2"/>
          <w:numId w:val="1"/>
        </w:numPr>
        <w:rPr>
          <w:rFonts w:ascii="Times New Roman" w:hAnsi="Times New Roman" w:cs="Times New Roman"/>
          <w:sz w:val="28"/>
          <w:szCs w:val="32"/>
        </w:rPr>
      </w:pPr>
      <w:r>
        <w:rPr>
          <w:rFonts w:ascii="Times New Roman" w:hAnsi="Times New Roman" w:cs="Times New Roman"/>
          <w:sz w:val="28"/>
          <w:szCs w:val="32"/>
        </w:rPr>
        <w:t>Pobyt dětí u rodičů či jiných osob</w:t>
      </w:r>
    </w:p>
    <w:p w14:paraId="33D45B5E" w14:textId="77777777" w:rsidR="004A5D18" w:rsidRDefault="004A5D18" w:rsidP="004A5D18">
      <w:pPr>
        <w:pStyle w:val="Odstavecseseznamem"/>
        <w:numPr>
          <w:ilvl w:val="2"/>
          <w:numId w:val="1"/>
        </w:numPr>
        <w:rPr>
          <w:rFonts w:ascii="Times New Roman" w:hAnsi="Times New Roman" w:cs="Times New Roman"/>
          <w:sz w:val="28"/>
          <w:szCs w:val="32"/>
        </w:rPr>
      </w:pPr>
      <w:r>
        <w:rPr>
          <w:rFonts w:ascii="Times New Roman" w:hAnsi="Times New Roman" w:cs="Times New Roman"/>
          <w:sz w:val="28"/>
          <w:szCs w:val="32"/>
        </w:rPr>
        <w:t>Dlouhodobá dovolenka dítěte</w:t>
      </w:r>
    </w:p>
    <w:p w14:paraId="74C1EEF3" w14:textId="77777777" w:rsidR="004A5D18" w:rsidRPr="004A5D18" w:rsidRDefault="004A5D18" w:rsidP="004A5D18">
      <w:pPr>
        <w:pStyle w:val="Odstavecseseznamem"/>
        <w:numPr>
          <w:ilvl w:val="2"/>
          <w:numId w:val="1"/>
        </w:numPr>
        <w:rPr>
          <w:rFonts w:ascii="Times New Roman" w:hAnsi="Times New Roman" w:cs="Times New Roman"/>
          <w:sz w:val="28"/>
          <w:szCs w:val="32"/>
        </w:rPr>
      </w:pPr>
      <w:r w:rsidRPr="004A5D18">
        <w:rPr>
          <w:rFonts w:ascii="Times New Roman" w:hAnsi="Times New Roman" w:cs="Times New Roman"/>
          <w:sz w:val="28"/>
          <w:szCs w:val="32"/>
        </w:rPr>
        <w:t>Přechodné ubytování dětí mimo DD</w:t>
      </w:r>
    </w:p>
    <w:p w14:paraId="4EF8DD42" w14:textId="77777777" w:rsidR="004A5D18" w:rsidRPr="002446C1" w:rsidRDefault="004A5D18" w:rsidP="004A5D18">
      <w:pPr>
        <w:pStyle w:val="Odstavecseseznamem"/>
        <w:numPr>
          <w:ilvl w:val="1"/>
          <w:numId w:val="1"/>
        </w:numPr>
        <w:rPr>
          <w:rFonts w:ascii="Times New Roman" w:hAnsi="Times New Roman" w:cs="Times New Roman"/>
          <w:sz w:val="28"/>
          <w:szCs w:val="32"/>
        </w:rPr>
      </w:pPr>
      <w:r w:rsidRPr="002446C1">
        <w:rPr>
          <w:rFonts w:ascii="Times New Roman" w:hAnsi="Times New Roman" w:cs="Times New Roman"/>
          <w:sz w:val="28"/>
          <w:szCs w:val="32"/>
        </w:rPr>
        <w:t>Kontakty dětí s rodiči a dalšími osobami</w:t>
      </w:r>
    </w:p>
    <w:p w14:paraId="3C4D05EB" w14:textId="77777777" w:rsidR="00CE2621" w:rsidRPr="002446C1" w:rsidRDefault="00CE2621" w:rsidP="00CE2621">
      <w:pPr>
        <w:pStyle w:val="Odstavecseseznamem"/>
        <w:numPr>
          <w:ilvl w:val="1"/>
          <w:numId w:val="1"/>
        </w:numPr>
        <w:rPr>
          <w:rFonts w:ascii="Times New Roman" w:hAnsi="Times New Roman" w:cs="Times New Roman"/>
          <w:sz w:val="28"/>
          <w:szCs w:val="32"/>
        </w:rPr>
      </w:pPr>
      <w:r w:rsidRPr="002446C1">
        <w:rPr>
          <w:rFonts w:ascii="Times New Roman" w:hAnsi="Times New Roman" w:cs="Times New Roman"/>
          <w:sz w:val="28"/>
          <w:szCs w:val="32"/>
        </w:rPr>
        <w:t>Spoluspráva dětí</w:t>
      </w:r>
    </w:p>
    <w:p w14:paraId="71E8D326" w14:textId="77777777" w:rsidR="00CE2621" w:rsidRDefault="00CE2621" w:rsidP="00CE2621">
      <w:pPr>
        <w:pStyle w:val="Odstavecseseznamem"/>
        <w:numPr>
          <w:ilvl w:val="1"/>
          <w:numId w:val="1"/>
        </w:numPr>
        <w:rPr>
          <w:rFonts w:ascii="Times New Roman" w:hAnsi="Times New Roman" w:cs="Times New Roman"/>
          <w:sz w:val="28"/>
          <w:szCs w:val="32"/>
        </w:rPr>
      </w:pPr>
      <w:r w:rsidRPr="002446C1">
        <w:rPr>
          <w:rFonts w:ascii="Times New Roman" w:hAnsi="Times New Roman" w:cs="Times New Roman"/>
          <w:sz w:val="28"/>
          <w:szCs w:val="32"/>
        </w:rPr>
        <w:t>Podmínky zacházení dětí s majetkem právnické osoby, která vykonává činnost zařízení</w:t>
      </w:r>
    </w:p>
    <w:p w14:paraId="0BF93D49" w14:textId="77777777" w:rsidR="00FE4C76" w:rsidRDefault="004A5D18" w:rsidP="00CE2621">
      <w:pPr>
        <w:pStyle w:val="Odstavecseseznamem"/>
        <w:numPr>
          <w:ilvl w:val="1"/>
          <w:numId w:val="1"/>
        </w:numPr>
        <w:rPr>
          <w:rFonts w:ascii="Times New Roman" w:hAnsi="Times New Roman" w:cs="Times New Roman"/>
          <w:sz w:val="28"/>
          <w:szCs w:val="32"/>
        </w:rPr>
      </w:pPr>
      <w:r>
        <w:rPr>
          <w:rFonts w:ascii="Times New Roman" w:hAnsi="Times New Roman" w:cs="Times New Roman"/>
          <w:sz w:val="28"/>
          <w:szCs w:val="32"/>
        </w:rPr>
        <w:t>Postup při podávání a vyřizování žádostí, stížností a návrhů</w:t>
      </w:r>
    </w:p>
    <w:p w14:paraId="73B0E352" w14:textId="77777777" w:rsidR="004A5D18" w:rsidRPr="002446C1" w:rsidRDefault="004A5D18" w:rsidP="00CE2621">
      <w:pPr>
        <w:pStyle w:val="Odstavecseseznamem"/>
        <w:numPr>
          <w:ilvl w:val="1"/>
          <w:numId w:val="1"/>
        </w:numPr>
        <w:rPr>
          <w:rFonts w:ascii="Times New Roman" w:hAnsi="Times New Roman" w:cs="Times New Roman"/>
          <w:sz w:val="28"/>
          <w:szCs w:val="32"/>
        </w:rPr>
      </w:pPr>
      <w:r>
        <w:rPr>
          <w:rFonts w:ascii="Times New Roman" w:hAnsi="Times New Roman" w:cs="Times New Roman"/>
          <w:sz w:val="28"/>
          <w:szCs w:val="32"/>
        </w:rPr>
        <w:t>Postup pro přístup do osobní dokumentace dětí</w:t>
      </w:r>
    </w:p>
    <w:p w14:paraId="640DBDC4" w14:textId="77777777" w:rsidR="00696E1D" w:rsidRDefault="00696E1D" w:rsidP="00696E1D">
      <w:pPr>
        <w:pStyle w:val="Odstavecseseznamem"/>
        <w:rPr>
          <w:rFonts w:ascii="Times New Roman" w:hAnsi="Times New Roman" w:cs="Times New Roman"/>
          <w:b/>
          <w:sz w:val="32"/>
          <w:szCs w:val="32"/>
        </w:rPr>
      </w:pPr>
    </w:p>
    <w:p w14:paraId="7E360781" w14:textId="77777777" w:rsidR="00111B9A" w:rsidRDefault="00111B9A" w:rsidP="00696E1D">
      <w:pPr>
        <w:pStyle w:val="Odstavecseseznamem"/>
        <w:rPr>
          <w:rFonts w:ascii="Times New Roman" w:hAnsi="Times New Roman" w:cs="Times New Roman"/>
          <w:b/>
          <w:sz w:val="32"/>
          <w:szCs w:val="32"/>
        </w:rPr>
      </w:pPr>
    </w:p>
    <w:p w14:paraId="79CAD100" w14:textId="77777777" w:rsidR="00696E1D" w:rsidRPr="00111B9A" w:rsidRDefault="00696E1D" w:rsidP="00111B9A">
      <w:pPr>
        <w:pStyle w:val="Odstavecseseznamem"/>
        <w:numPr>
          <w:ilvl w:val="0"/>
          <w:numId w:val="1"/>
        </w:numPr>
        <w:rPr>
          <w:rFonts w:ascii="Times New Roman" w:hAnsi="Times New Roman" w:cs="Times New Roman"/>
          <w:b/>
          <w:sz w:val="32"/>
          <w:szCs w:val="32"/>
        </w:rPr>
      </w:pPr>
      <w:r w:rsidRPr="00111B9A">
        <w:rPr>
          <w:rFonts w:ascii="Times New Roman" w:hAnsi="Times New Roman" w:cs="Times New Roman"/>
          <w:b/>
          <w:sz w:val="32"/>
          <w:szCs w:val="32"/>
        </w:rPr>
        <w:t>Práva a povinnosti osob odpovědných za výchovu</w:t>
      </w:r>
    </w:p>
    <w:p w14:paraId="74C0F7FD" w14:textId="77777777" w:rsidR="00696E1D" w:rsidRDefault="00696E1D" w:rsidP="00696E1D">
      <w:pPr>
        <w:pStyle w:val="Odstavecseseznamem"/>
        <w:rPr>
          <w:rFonts w:ascii="Times New Roman" w:hAnsi="Times New Roman" w:cs="Times New Roman"/>
          <w:b/>
          <w:sz w:val="32"/>
          <w:szCs w:val="32"/>
        </w:rPr>
      </w:pPr>
    </w:p>
    <w:p w14:paraId="38AED1A7" w14:textId="77777777" w:rsidR="00817DC0" w:rsidRDefault="00817DC0" w:rsidP="00696E1D">
      <w:pPr>
        <w:pStyle w:val="Odstavecseseznamem"/>
        <w:rPr>
          <w:rFonts w:ascii="Times New Roman" w:hAnsi="Times New Roman" w:cs="Times New Roman"/>
          <w:b/>
          <w:sz w:val="32"/>
          <w:szCs w:val="32"/>
        </w:rPr>
      </w:pPr>
    </w:p>
    <w:p w14:paraId="29F6A304" w14:textId="77777777" w:rsidR="00696E1D" w:rsidRDefault="00696E1D" w:rsidP="00696E1D">
      <w:pPr>
        <w:pStyle w:val="Odstavecseseznamem"/>
        <w:numPr>
          <w:ilvl w:val="0"/>
          <w:numId w:val="1"/>
        </w:numPr>
        <w:rPr>
          <w:rFonts w:ascii="Times New Roman" w:hAnsi="Times New Roman" w:cs="Times New Roman"/>
          <w:b/>
          <w:sz w:val="32"/>
          <w:szCs w:val="32"/>
        </w:rPr>
      </w:pPr>
      <w:r>
        <w:rPr>
          <w:rFonts w:ascii="Times New Roman" w:hAnsi="Times New Roman" w:cs="Times New Roman"/>
          <w:b/>
          <w:sz w:val="32"/>
          <w:szCs w:val="32"/>
        </w:rPr>
        <w:t>Úhrada nákladů na péči o děti v zařízení</w:t>
      </w:r>
    </w:p>
    <w:p w14:paraId="75D89EE6" w14:textId="77777777" w:rsidR="00696E1D" w:rsidRDefault="00CE2621" w:rsidP="00CE2621">
      <w:pPr>
        <w:pStyle w:val="Odstavecseseznamem"/>
        <w:numPr>
          <w:ilvl w:val="1"/>
          <w:numId w:val="1"/>
        </w:numPr>
        <w:rPr>
          <w:rFonts w:ascii="Times New Roman" w:hAnsi="Times New Roman" w:cs="Times New Roman"/>
          <w:sz w:val="28"/>
          <w:szCs w:val="32"/>
        </w:rPr>
      </w:pPr>
      <w:r w:rsidRPr="002446C1">
        <w:rPr>
          <w:rFonts w:ascii="Times New Roman" w:hAnsi="Times New Roman" w:cs="Times New Roman"/>
          <w:sz w:val="28"/>
          <w:szCs w:val="32"/>
        </w:rPr>
        <w:t>Vydání rozhodnutí</w:t>
      </w:r>
    </w:p>
    <w:p w14:paraId="1254E494" w14:textId="77777777" w:rsidR="004A5D18" w:rsidRPr="002446C1" w:rsidRDefault="004A5D18" w:rsidP="00CE2621">
      <w:pPr>
        <w:pStyle w:val="Odstavecseseznamem"/>
        <w:numPr>
          <w:ilvl w:val="1"/>
          <w:numId w:val="1"/>
        </w:numPr>
        <w:rPr>
          <w:rFonts w:ascii="Times New Roman" w:hAnsi="Times New Roman" w:cs="Times New Roman"/>
          <w:sz w:val="28"/>
          <w:szCs w:val="32"/>
        </w:rPr>
      </w:pPr>
      <w:r>
        <w:rPr>
          <w:rFonts w:ascii="Times New Roman" w:hAnsi="Times New Roman" w:cs="Times New Roman"/>
          <w:sz w:val="28"/>
          <w:szCs w:val="32"/>
        </w:rPr>
        <w:t xml:space="preserve">Doručování </w:t>
      </w:r>
    </w:p>
    <w:p w14:paraId="5DD1C187" w14:textId="77777777" w:rsidR="00CE2621" w:rsidRDefault="00CE2621" w:rsidP="00CE2621">
      <w:pPr>
        <w:pStyle w:val="Odstavecseseznamem"/>
        <w:numPr>
          <w:ilvl w:val="1"/>
          <w:numId w:val="1"/>
        </w:numPr>
        <w:rPr>
          <w:rFonts w:ascii="Times New Roman" w:hAnsi="Times New Roman" w:cs="Times New Roman"/>
          <w:sz w:val="28"/>
          <w:szCs w:val="32"/>
        </w:rPr>
      </w:pPr>
      <w:r w:rsidRPr="002446C1">
        <w:rPr>
          <w:rFonts w:ascii="Times New Roman" w:hAnsi="Times New Roman" w:cs="Times New Roman"/>
          <w:sz w:val="28"/>
          <w:szCs w:val="32"/>
        </w:rPr>
        <w:t>Způsob odvolání</w:t>
      </w:r>
    </w:p>
    <w:p w14:paraId="52FA47FC" w14:textId="77777777" w:rsidR="002446C1" w:rsidRDefault="00FE4C76" w:rsidP="00111B9A">
      <w:pPr>
        <w:pStyle w:val="Odstavecseseznamem"/>
        <w:numPr>
          <w:ilvl w:val="1"/>
          <w:numId w:val="1"/>
        </w:numPr>
        <w:rPr>
          <w:rFonts w:ascii="Times New Roman" w:hAnsi="Times New Roman" w:cs="Times New Roman"/>
          <w:sz w:val="28"/>
          <w:szCs w:val="32"/>
        </w:rPr>
      </w:pPr>
      <w:r>
        <w:rPr>
          <w:rFonts w:ascii="Times New Roman" w:hAnsi="Times New Roman" w:cs="Times New Roman"/>
          <w:sz w:val="28"/>
          <w:szCs w:val="32"/>
        </w:rPr>
        <w:t>Sankce</w:t>
      </w:r>
    </w:p>
    <w:p w14:paraId="27043725" w14:textId="77777777" w:rsidR="00817DC0" w:rsidRDefault="00817DC0" w:rsidP="00817DC0">
      <w:pPr>
        <w:pStyle w:val="Odstavecseseznamem"/>
        <w:ind w:left="1440"/>
        <w:rPr>
          <w:rFonts w:ascii="Times New Roman" w:hAnsi="Times New Roman" w:cs="Times New Roman"/>
          <w:sz w:val="28"/>
          <w:szCs w:val="32"/>
        </w:rPr>
      </w:pPr>
    </w:p>
    <w:p w14:paraId="6F812BEF" w14:textId="77777777" w:rsidR="00817DC0" w:rsidRPr="00111B9A" w:rsidRDefault="00817DC0" w:rsidP="00817DC0">
      <w:pPr>
        <w:pStyle w:val="Odstavecseseznamem"/>
        <w:ind w:left="1440"/>
        <w:rPr>
          <w:rFonts w:ascii="Times New Roman" w:hAnsi="Times New Roman" w:cs="Times New Roman"/>
          <w:sz w:val="28"/>
          <w:szCs w:val="32"/>
        </w:rPr>
      </w:pPr>
    </w:p>
    <w:p w14:paraId="66A8769F" w14:textId="48F906FE" w:rsidR="00CE2621" w:rsidRPr="00817DC0" w:rsidRDefault="00CE2621" w:rsidP="00817DC0">
      <w:pPr>
        <w:pStyle w:val="Odstavecseseznamem"/>
        <w:numPr>
          <w:ilvl w:val="0"/>
          <w:numId w:val="1"/>
        </w:numPr>
        <w:rPr>
          <w:rFonts w:ascii="Times New Roman" w:hAnsi="Times New Roman" w:cs="Times New Roman"/>
          <w:b/>
          <w:sz w:val="28"/>
          <w:szCs w:val="32"/>
        </w:rPr>
      </w:pPr>
      <w:r w:rsidRPr="00817DC0">
        <w:rPr>
          <w:rFonts w:ascii="Times New Roman" w:hAnsi="Times New Roman" w:cs="Times New Roman"/>
          <w:b/>
          <w:sz w:val="32"/>
          <w:szCs w:val="32"/>
        </w:rPr>
        <w:t>Postup zařízení při zajištění bezpečnosti a ochrany zdraví</w:t>
      </w:r>
    </w:p>
    <w:p w14:paraId="67DB9710" w14:textId="77777777" w:rsidR="002446C1" w:rsidRPr="002446C1" w:rsidRDefault="002446C1" w:rsidP="002446C1">
      <w:pPr>
        <w:pStyle w:val="Odstavecseseznamem"/>
        <w:numPr>
          <w:ilvl w:val="1"/>
          <w:numId w:val="1"/>
        </w:numPr>
        <w:rPr>
          <w:rFonts w:ascii="Times New Roman" w:hAnsi="Times New Roman" w:cs="Times New Roman"/>
          <w:sz w:val="28"/>
          <w:szCs w:val="32"/>
        </w:rPr>
      </w:pPr>
      <w:r w:rsidRPr="002446C1">
        <w:rPr>
          <w:rFonts w:ascii="Times New Roman" w:hAnsi="Times New Roman" w:cs="Times New Roman"/>
          <w:sz w:val="28"/>
          <w:szCs w:val="32"/>
        </w:rPr>
        <w:t>Zdravotní péče a zdravotní prevence</w:t>
      </w:r>
    </w:p>
    <w:p w14:paraId="6E3F30D4" w14:textId="20DC172A" w:rsidR="002446C1" w:rsidRPr="002446C1" w:rsidRDefault="0098332A" w:rsidP="002446C1">
      <w:pPr>
        <w:pStyle w:val="Odstavecseseznamem"/>
        <w:numPr>
          <w:ilvl w:val="1"/>
          <w:numId w:val="1"/>
        </w:numPr>
        <w:rPr>
          <w:rFonts w:ascii="Times New Roman" w:hAnsi="Times New Roman" w:cs="Times New Roman"/>
          <w:sz w:val="24"/>
          <w:szCs w:val="32"/>
        </w:rPr>
      </w:pPr>
      <w:r>
        <w:rPr>
          <w:rFonts w:ascii="Times New Roman" w:hAnsi="Times New Roman" w:cs="Times New Roman"/>
          <w:sz w:val="28"/>
          <w:szCs w:val="32"/>
        </w:rPr>
        <w:t>Postup, záznam a evidence úrazů</w:t>
      </w:r>
    </w:p>
    <w:p w14:paraId="09412410" w14:textId="6FCC5DF4" w:rsidR="002446C1" w:rsidRPr="002446C1" w:rsidRDefault="0098332A" w:rsidP="002446C1">
      <w:pPr>
        <w:pStyle w:val="Odstavecseseznamem"/>
        <w:numPr>
          <w:ilvl w:val="1"/>
          <w:numId w:val="1"/>
        </w:numPr>
        <w:rPr>
          <w:rFonts w:ascii="Times New Roman" w:hAnsi="Times New Roman" w:cs="Times New Roman"/>
          <w:sz w:val="24"/>
          <w:szCs w:val="32"/>
        </w:rPr>
      </w:pPr>
      <w:r>
        <w:rPr>
          <w:rFonts w:ascii="Times New Roman" w:hAnsi="Times New Roman" w:cs="Times New Roman"/>
          <w:sz w:val="28"/>
          <w:szCs w:val="32"/>
        </w:rPr>
        <w:t>Hygiena</w:t>
      </w:r>
    </w:p>
    <w:p w14:paraId="231134C8" w14:textId="77777777" w:rsidR="002446C1" w:rsidRPr="002446C1" w:rsidRDefault="002446C1" w:rsidP="002446C1">
      <w:pPr>
        <w:pStyle w:val="Odstavecseseznamem"/>
        <w:numPr>
          <w:ilvl w:val="1"/>
          <w:numId w:val="1"/>
        </w:numPr>
        <w:rPr>
          <w:rFonts w:ascii="Times New Roman" w:hAnsi="Times New Roman" w:cs="Times New Roman"/>
          <w:sz w:val="24"/>
          <w:szCs w:val="32"/>
        </w:rPr>
      </w:pPr>
      <w:r w:rsidRPr="002446C1">
        <w:rPr>
          <w:rFonts w:ascii="Times New Roman" w:hAnsi="Times New Roman" w:cs="Times New Roman"/>
          <w:sz w:val="28"/>
          <w:szCs w:val="32"/>
        </w:rPr>
        <w:t>Prevence rizik</w:t>
      </w:r>
      <w:r w:rsidR="00FE4C76">
        <w:rPr>
          <w:rFonts w:ascii="Times New Roman" w:hAnsi="Times New Roman" w:cs="Times New Roman"/>
          <w:sz w:val="28"/>
          <w:szCs w:val="32"/>
        </w:rPr>
        <w:t xml:space="preserve"> při pracovních činnostech</w:t>
      </w:r>
    </w:p>
    <w:p w14:paraId="6622B49F" w14:textId="77777777" w:rsidR="002446C1" w:rsidRPr="002446C1" w:rsidRDefault="002446C1" w:rsidP="002446C1">
      <w:pPr>
        <w:pStyle w:val="Odstavecseseznamem"/>
        <w:numPr>
          <w:ilvl w:val="1"/>
          <w:numId w:val="1"/>
        </w:numPr>
        <w:rPr>
          <w:rFonts w:ascii="Times New Roman" w:hAnsi="Times New Roman" w:cs="Times New Roman"/>
          <w:sz w:val="24"/>
          <w:szCs w:val="32"/>
        </w:rPr>
      </w:pPr>
      <w:r w:rsidRPr="002446C1">
        <w:rPr>
          <w:rFonts w:ascii="Times New Roman" w:hAnsi="Times New Roman" w:cs="Times New Roman"/>
          <w:sz w:val="28"/>
          <w:szCs w:val="32"/>
        </w:rPr>
        <w:t>Postup při onemocnění dětí</w:t>
      </w:r>
    </w:p>
    <w:p w14:paraId="5C781B0A" w14:textId="77777777" w:rsidR="002446C1" w:rsidRPr="002446C1" w:rsidRDefault="002446C1" w:rsidP="002446C1">
      <w:pPr>
        <w:pStyle w:val="Odstavecseseznamem"/>
        <w:numPr>
          <w:ilvl w:val="1"/>
          <w:numId w:val="1"/>
        </w:numPr>
        <w:rPr>
          <w:rFonts w:ascii="Times New Roman" w:hAnsi="Times New Roman" w:cs="Times New Roman"/>
          <w:sz w:val="24"/>
          <w:szCs w:val="32"/>
        </w:rPr>
      </w:pPr>
      <w:r w:rsidRPr="002446C1">
        <w:rPr>
          <w:rFonts w:ascii="Times New Roman" w:hAnsi="Times New Roman" w:cs="Times New Roman"/>
          <w:sz w:val="28"/>
          <w:szCs w:val="32"/>
        </w:rPr>
        <w:lastRenderedPageBreak/>
        <w:t>Postup při intoxikaci dítěte alkoholem nebo jinými návykovými látkami, postup při sebepoškození dítěte nebo sebevražedném pokusu, postup při agresivity dítěte, kterou ohrožuje zdraví, životy jiných</w:t>
      </w:r>
    </w:p>
    <w:p w14:paraId="06B24253" w14:textId="77777777" w:rsidR="002446C1" w:rsidRDefault="002446C1" w:rsidP="002446C1">
      <w:pPr>
        <w:pStyle w:val="Odstavecseseznamem"/>
        <w:ind w:left="1440"/>
        <w:rPr>
          <w:rFonts w:ascii="Times New Roman" w:hAnsi="Times New Roman" w:cs="Times New Roman"/>
          <w:b/>
          <w:sz w:val="24"/>
          <w:szCs w:val="32"/>
        </w:rPr>
      </w:pPr>
    </w:p>
    <w:p w14:paraId="7FA72F02" w14:textId="77777777" w:rsidR="00111B9A" w:rsidRDefault="00111B9A" w:rsidP="002446C1">
      <w:pPr>
        <w:pStyle w:val="Odstavecseseznamem"/>
        <w:ind w:left="1440"/>
        <w:rPr>
          <w:rFonts w:ascii="Times New Roman" w:hAnsi="Times New Roman" w:cs="Times New Roman"/>
          <w:b/>
          <w:sz w:val="24"/>
          <w:szCs w:val="32"/>
        </w:rPr>
      </w:pPr>
    </w:p>
    <w:p w14:paraId="4BC35D28" w14:textId="77777777" w:rsidR="00111B9A" w:rsidRPr="002446C1" w:rsidRDefault="00111B9A" w:rsidP="002446C1">
      <w:pPr>
        <w:pStyle w:val="Odstavecseseznamem"/>
        <w:ind w:left="1440"/>
        <w:rPr>
          <w:rFonts w:ascii="Times New Roman" w:hAnsi="Times New Roman" w:cs="Times New Roman"/>
          <w:b/>
          <w:sz w:val="24"/>
          <w:szCs w:val="32"/>
        </w:rPr>
      </w:pPr>
    </w:p>
    <w:p w14:paraId="20D9A412" w14:textId="77777777" w:rsidR="002446C1" w:rsidRDefault="002446C1" w:rsidP="002446C1">
      <w:pPr>
        <w:pStyle w:val="Odstavecseseznamem"/>
        <w:numPr>
          <w:ilvl w:val="0"/>
          <w:numId w:val="1"/>
        </w:numPr>
        <w:jc w:val="both"/>
        <w:rPr>
          <w:rFonts w:ascii="Times New Roman" w:hAnsi="Times New Roman" w:cs="Times New Roman"/>
          <w:b/>
          <w:sz w:val="32"/>
          <w:szCs w:val="28"/>
        </w:rPr>
      </w:pPr>
      <w:r w:rsidRPr="002446C1">
        <w:rPr>
          <w:rFonts w:ascii="Times New Roman" w:hAnsi="Times New Roman" w:cs="Times New Roman"/>
          <w:b/>
          <w:sz w:val="32"/>
          <w:szCs w:val="28"/>
        </w:rPr>
        <w:t xml:space="preserve">Vnitřní řád </w:t>
      </w:r>
      <w:r>
        <w:rPr>
          <w:rFonts w:ascii="Times New Roman" w:hAnsi="Times New Roman" w:cs="Times New Roman"/>
          <w:b/>
          <w:sz w:val="32"/>
          <w:szCs w:val="28"/>
        </w:rPr>
        <w:t>zletilých klientů umístěných v DD S</w:t>
      </w:r>
      <w:r w:rsidRPr="002446C1">
        <w:rPr>
          <w:rFonts w:ascii="Times New Roman" w:hAnsi="Times New Roman" w:cs="Times New Roman"/>
          <w:b/>
          <w:sz w:val="32"/>
          <w:szCs w:val="28"/>
        </w:rPr>
        <w:t>enožatech na základě dohody o dobrovolném pobytu</w:t>
      </w:r>
    </w:p>
    <w:p w14:paraId="58780687" w14:textId="77777777" w:rsidR="0023519D" w:rsidRDefault="0023519D" w:rsidP="002446C1">
      <w:pPr>
        <w:pStyle w:val="Odstavecseseznamem"/>
        <w:numPr>
          <w:ilvl w:val="1"/>
          <w:numId w:val="1"/>
        </w:numPr>
        <w:jc w:val="both"/>
        <w:rPr>
          <w:rFonts w:ascii="Times New Roman" w:hAnsi="Times New Roman" w:cs="Times New Roman"/>
          <w:sz w:val="28"/>
          <w:szCs w:val="28"/>
        </w:rPr>
      </w:pPr>
      <w:r w:rsidRPr="0023519D">
        <w:rPr>
          <w:rFonts w:ascii="Times New Roman" w:hAnsi="Times New Roman" w:cs="Times New Roman"/>
          <w:sz w:val="28"/>
          <w:szCs w:val="28"/>
        </w:rPr>
        <w:t>Podmínka setrvání zletilé nezaopatřené osoby v péči zařízení</w:t>
      </w:r>
    </w:p>
    <w:p w14:paraId="0F9F4788" w14:textId="77777777" w:rsidR="002446C1" w:rsidRPr="002446C1" w:rsidRDefault="002446C1" w:rsidP="002446C1">
      <w:pPr>
        <w:pStyle w:val="Odstavecseseznamem"/>
        <w:numPr>
          <w:ilvl w:val="1"/>
          <w:numId w:val="1"/>
        </w:numPr>
        <w:jc w:val="both"/>
        <w:rPr>
          <w:rFonts w:ascii="Times New Roman" w:hAnsi="Times New Roman" w:cs="Times New Roman"/>
          <w:sz w:val="28"/>
          <w:szCs w:val="28"/>
        </w:rPr>
      </w:pPr>
      <w:r>
        <w:rPr>
          <w:rFonts w:ascii="Times New Roman" w:hAnsi="Times New Roman" w:cs="Times New Roman"/>
          <w:sz w:val="28"/>
          <w:szCs w:val="28"/>
        </w:rPr>
        <w:t>P</w:t>
      </w:r>
      <w:r w:rsidRPr="002446C1">
        <w:rPr>
          <w:rFonts w:ascii="Times New Roman" w:hAnsi="Times New Roman" w:cs="Times New Roman"/>
          <w:sz w:val="28"/>
          <w:szCs w:val="28"/>
        </w:rPr>
        <w:t>odmínky ubytování</w:t>
      </w:r>
      <w:r w:rsidR="0023519D">
        <w:rPr>
          <w:rFonts w:ascii="Times New Roman" w:hAnsi="Times New Roman" w:cs="Times New Roman"/>
          <w:sz w:val="28"/>
          <w:szCs w:val="28"/>
        </w:rPr>
        <w:t xml:space="preserve"> v samostatné jednotce - bytě</w:t>
      </w:r>
    </w:p>
    <w:p w14:paraId="6C87E1C1" w14:textId="77777777" w:rsidR="002446C1" w:rsidRPr="002446C1" w:rsidRDefault="002446C1" w:rsidP="002446C1">
      <w:pPr>
        <w:pStyle w:val="Odstavecseseznamem"/>
        <w:numPr>
          <w:ilvl w:val="1"/>
          <w:numId w:val="1"/>
        </w:numPr>
        <w:jc w:val="both"/>
        <w:rPr>
          <w:rFonts w:ascii="Times New Roman" w:hAnsi="Times New Roman" w:cs="Times New Roman"/>
          <w:sz w:val="28"/>
          <w:szCs w:val="28"/>
        </w:rPr>
      </w:pPr>
      <w:r w:rsidRPr="002446C1">
        <w:rPr>
          <w:rFonts w:ascii="Times New Roman" w:hAnsi="Times New Roman" w:cs="Times New Roman"/>
          <w:sz w:val="28"/>
          <w:szCs w:val="28"/>
        </w:rPr>
        <w:t>Finanční prostředky zletilých</w:t>
      </w:r>
    </w:p>
    <w:p w14:paraId="33EC8F8B" w14:textId="77777777" w:rsidR="00111B9A" w:rsidRPr="00797E2B" w:rsidRDefault="002446C1" w:rsidP="00797E2B">
      <w:pPr>
        <w:pStyle w:val="Odstavecseseznamem"/>
        <w:numPr>
          <w:ilvl w:val="1"/>
          <w:numId w:val="1"/>
        </w:numPr>
        <w:jc w:val="both"/>
        <w:rPr>
          <w:rFonts w:ascii="Times New Roman" w:hAnsi="Times New Roman" w:cs="Times New Roman"/>
          <w:sz w:val="28"/>
          <w:szCs w:val="28"/>
        </w:rPr>
      </w:pPr>
      <w:r w:rsidRPr="002446C1">
        <w:rPr>
          <w:rFonts w:ascii="Times New Roman" w:hAnsi="Times New Roman" w:cs="Times New Roman"/>
          <w:sz w:val="28"/>
          <w:szCs w:val="28"/>
        </w:rPr>
        <w:t xml:space="preserve">Systém hodnocení </w:t>
      </w:r>
    </w:p>
    <w:p w14:paraId="154B86AA" w14:textId="77777777" w:rsidR="000029FA" w:rsidRDefault="000029FA" w:rsidP="000029FA">
      <w:pPr>
        <w:jc w:val="both"/>
        <w:rPr>
          <w:rFonts w:ascii="Times New Roman" w:hAnsi="Times New Roman" w:cs="Times New Roman"/>
          <w:b/>
          <w:sz w:val="32"/>
          <w:szCs w:val="28"/>
        </w:rPr>
      </w:pPr>
    </w:p>
    <w:p w14:paraId="0D79DFF5" w14:textId="77777777" w:rsidR="000029FA" w:rsidRDefault="00797E2B" w:rsidP="000029FA">
      <w:pPr>
        <w:pStyle w:val="Odstavecseseznamem"/>
        <w:numPr>
          <w:ilvl w:val="0"/>
          <w:numId w:val="1"/>
        </w:numPr>
        <w:jc w:val="both"/>
        <w:rPr>
          <w:rFonts w:ascii="Times New Roman" w:hAnsi="Times New Roman" w:cs="Times New Roman"/>
          <w:b/>
          <w:sz w:val="32"/>
          <w:szCs w:val="28"/>
        </w:rPr>
      </w:pPr>
      <w:r>
        <w:rPr>
          <w:rFonts w:ascii="Times New Roman" w:hAnsi="Times New Roman" w:cs="Times New Roman"/>
          <w:b/>
          <w:sz w:val="32"/>
          <w:szCs w:val="28"/>
        </w:rPr>
        <w:t>Závěrečná ustanovení</w:t>
      </w:r>
    </w:p>
    <w:p w14:paraId="5FCCA652" w14:textId="77777777" w:rsidR="0098332A" w:rsidRPr="000029FA" w:rsidRDefault="0098332A" w:rsidP="0098332A">
      <w:pPr>
        <w:pStyle w:val="Odstavecseseznamem"/>
        <w:ind w:left="360"/>
        <w:jc w:val="both"/>
        <w:rPr>
          <w:rFonts w:ascii="Times New Roman" w:hAnsi="Times New Roman" w:cs="Times New Roman"/>
          <w:b/>
          <w:sz w:val="32"/>
          <w:szCs w:val="28"/>
        </w:rPr>
      </w:pPr>
    </w:p>
    <w:p w14:paraId="17917653" w14:textId="77777777" w:rsidR="002446C1" w:rsidRPr="002446C1" w:rsidRDefault="002446C1" w:rsidP="002446C1">
      <w:pPr>
        <w:pStyle w:val="Odstavecseseznamem"/>
        <w:numPr>
          <w:ilvl w:val="0"/>
          <w:numId w:val="1"/>
        </w:numPr>
        <w:jc w:val="both"/>
        <w:rPr>
          <w:rFonts w:ascii="Times New Roman" w:hAnsi="Times New Roman" w:cs="Times New Roman"/>
          <w:b/>
          <w:sz w:val="32"/>
          <w:szCs w:val="28"/>
        </w:rPr>
      </w:pPr>
      <w:r w:rsidRPr="002446C1">
        <w:rPr>
          <w:rFonts w:ascii="Times New Roman" w:hAnsi="Times New Roman" w:cs="Times New Roman"/>
          <w:b/>
          <w:sz w:val="32"/>
          <w:szCs w:val="28"/>
        </w:rPr>
        <w:t>Přílohy a dodatky</w:t>
      </w:r>
    </w:p>
    <w:p w14:paraId="42750A18" w14:textId="77777777" w:rsidR="0023519D" w:rsidRPr="0023519D" w:rsidRDefault="0023519D" w:rsidP="0023519D">
      <w:pPr>
        <w:pStyle w:val="Odstavecseseznamem"/>
        <w:ind w:left="360"/>
        <w:rPr>
          <w:rFonts w:ascii="Times New Roman" w:hAnsi="Times New Roman" w:cs="Times New Roman"/>
          <w:sz w:val="24"/>
          <w:szCs w:val="28"/>
        </w:rPr>
      </w:pPr>
      <w:r w:rsidRPr="0023519D">
        <w:rPr>
          <w:rFonts w:ascii="Times New Roman" w:hAnsi="Times New Roman" w:cs="Times New Roman"/>
          <w:sz w:val="24"/>
          <w:szCs w:val="28"/>
        </w:rPr>
        <w:t>příloha č. 1</w:t>
      </w:r>
    </w:p>
    <w:p w14:paraId="1F11208C" w14:textId="77777777" w:rsidR="0023519D" w:rsidRPr="0023519D" w:rsidRDefault="0023519D" w:rsidP="0023519D">
      <w:pPr>
        <w:pStyle w:val="Odstavecseseznamem"/>
        <w:ind w:left="360"/>
        <w:rPr>
          <w:rFonts w:ascii="Times New Roman" w:hAnsi="Times New Roman" w:cs="Times New Roman"/>
          <w:sz w:val="24"/>
          <w:szCs w:val="28"/>
        </w:rPr>
      </w:pPr>
      <w:r w:rsidRPr="0023519D">
        <w:rPr>
          <w:rFonts w:ascii="Times New Roman" w:hAnsi="Times New Roman" w:cs="Times New Roman"/>
          <w:sz w:val="24"/>
          <w:szCs w:val="28"/>
        </w:rPr>
        <w:t>Smlouva o poskytování plného přímého zabezpečení po ukončení ústavní výchovy.</w:t>
      </w:r>
    </w:p>
    <w:p w14:paraId="6F1A6EED" w14:textId="77777777" w:rsidR="002446C1" w:rsidRPr="002446C1" w:rsidRDefault="002446C1" w:rsidP="002446C1">
      <w:pPr>
        <w:ind w:left="720"/>
        <w:jc w:val="both"/>
        <w:rPr>
          <w:rFonts w:ascii="Times New Roman" w:hAnsi="Times New Roman" w:cs="Times New Roman"/>
          <w:b/>
          <w:sz w:val="32"/>
          <w:szCs w:val="28"/>
        </w:rPr>
      </w:pPr>
    </w:p>
    <w:p w14:paraId="641E72A8" w14:textId="77777777" w:rsidR="002446C1" w:rsidRDefault="002446C1" w:rsidP="002446C1">
      <w:pPr>
        <w:pStyle w:val="Odstavecseseznamem"/>
        <w:ind w:left="1440"/>
        <w:jc w:val="both"/>
        <w:rPr>
          <w:rFonts w:ascii="Times New Roman" w:hAnsi="Times New Roman" w:cs="Times New Roman"/>
          <w:b/>
          <w:sz w:val="32"/>
          <w:szCs w:val="28"/>
        </w:rPr>
      </w:pPr>
    </w:p>
    <w:p w14:paraId="7F217AE8" w14:textId="77777777" w:rsidR="002446C1" w:rsidRPr="002446C1" w:rsidRDefault="002446C1" w:rsidP="002446C1">
      <w:pPr>
        <w:pStyle w:val="Odstavecseseznamem"/>
        <w:ind w:left="502"/>
        <w:jc w:val="both"/>
        <w:rPr>
          <w:rFonts w:ascii="Times New Roman" w:hAnsi="Times New Roman" w:cs="Times New Roman"/>
          <w:b/>
          <w:sz w:val="32"/>
          <w:szCs w:val="28"/>
        </w:rPr>
      </w:pPr>
    </w:p>
    <w:p w14:paraId="4629DA90" w14:textId="77777777" w:rsidR="007C10A0" w:rsidRDefault="007C10A0">
      <w:pPr>
        <w:rPr>
          <w:rFonts w:ascii="Times New Roman" w:hAnsi="Times New Roman" w:cs="Times New Roman"/>
          <w:b/>
          <w:sz w:val="24"/>
          <w:szCs w:val="32"/>
        </w:rPr>
        <w:sectPr w:rsidR="007C10A0" w:rsidSect="00B472C2">
          <w:footerReference w:type="default" r:id="rId12"/>
          <w:pgSz w:w="11906" w:h="16838"/>
          <w:pgMar w:top="1417" w:right="991" w:bottom="1417" w:left="1417" w:header="708" w:footer="708" w:gutter="0"/>
          <w:cols w:space="708"/>
          <w:docGrid w:linePitch="360"/>
        </w:sectPr>
      </w:pPr>
    </w:p>
    <w:p w14:paraId="0A37C466" w14:textId="77777777" w:rsidR="003B3B22" w:rsidRDefault="003B3B22" w:rsidP="000A7123">
      <w:pPr>
        <w:pStyle w:val="Odstavecseseznamem"/>
        <w:numPr>
          <w:ilvl w:val="0"/>
          <w:numId w:val="21"/>
        </w:numPr>
        <w:jc w:val="both"/>
        <w:rPr>
          <w:rFonts w:ascii="Times New Roman" w:hAnsi="Times New Roman" w:cs="Times New Roman"/>
          <w:b/>
          <w:sz w:val="32"/>
          <w:szCs w:val="32"/>
        </w:rPr>
      </w:pPr>
      <w:r>
        <w:rPr>
          <w:rFonts w:ascii="Times New Roman" w:hAnsi="Times New Roman" w:cs="Times New Roman"/>
          <w:b/>
          <w:sz w:val="32"/>
          <w:szCs w:val="32"/>
        </w:rPr>
        <w:lastRenderedPageBreak/>
        <w:t>CHARAKTERISTIKA A STRUKTURA ZAŘÍZENÍ</w:t>
      </w:r>
    </w:p>
    <w:p w14:paraId="18763195" w14:textId="77777777" w:rsidR="008E794B" w:rsidRDefault="008E794B" w:rsidP="00CD5870">
      <w:pPr>
        <w:jc w:val="both"/>
        <w:rPr>
          <w:rFonts w:ascii="Times New Roman" w:hAnsi="Times New Roman" w:cs="Times New Roman"/>
          <w:sz w:val="28"/>
          <w:szCs w:val="28"/>
        </w:rPr>
      </w:pPr>
    </w:p>
    <w:p w14:paraId="0958E145" w14:textId="36C55738" w:rsidR="003B3B22" w:rsidRDefault="003B3B22" w:rsidP="00CD5870">
      <w:pPr>
        <w:jc w:val="both"/>
        <w:rPr>
          <w:rFonts w:ascii="Times New Roman" w:hAnsi="Times New Roman" w:cs="Times New Roman"/>
          <w:sz w:val="28"/>
          <w:szCs w:val="28"/>
        </w:rPr>
      </w:pPr>
      <w:r>
        <w:rPr>
          <w:rFonts w:ascii="Times New Roman" w:hAnsi="Times New Roman" w:cs="Times New Roman"/>
          <w:sz w:val="28"/>
          <w:szCs w:val="28"/>
        </w:rPr>
        <w:t xml:space="preserve">Vnitřní </w:t>
      </w:r>
      <w:r w:rsidRPr="009D1A18">
        <w:rPr>
          <w:rFonts w:ascii="Times New Roman" w:hAnsi="Times New Roman" w:cs="Times New Roman"/>
          <w:sz w:val="28"/>
          <w:szCs w:val="28"/>
        </w:rPr>
        <w:t>řád</w:t>
      </w:r>
      <w:r w:rsidR="009E44BD" w:rsidRPr="009D1A18">
        <w:rPr>
          <w:rFonts w:ascii="Times New Roman" w:hAnsi="Times New Roman" w:cs="Times New Roman"/>
          <w:sz w:val="28"/>
          <w:szCs w:val="28"/>
        </w:rPr>
        <w:t xml:space="preserve"> (dále jen VŘ)</w:t>
      </w:r>
      <w:r w:rsidRPr="009D1A18">
        <w:rPr>
          <w:rFonts w:ascii="Times New Roman" w:hAnsi="Times New Roman" w:cs="Times New Roman"/>
          <w:sz w:val="28"/>
          <w:szCs w:val="28"/>
        </w:rPr>
        <w:t xml:space="preserve"> </w:t>
      </w:r>
      <w:r>
        <w:rPr>
          <w:rFonts w:ascii="Times New Roman" w:hAnsi="Times New Roman" w:cs="Times New Roman"/>
          <w:sz w:val="28"/>
          <w:szCs w:val="28"/>
        </w:rPr>
        <w:t>slouží k upřesnění školských zákonů, předpisů a vyhlášek.</w:t>
      </w:r>
      <w:r w:rsidRPr="00C3392F">
        <w:rPr>
          <w:rFonts w:ascii="Times New Roman" w:hAnsi="Times New Roman" w:cs="Times New Roman"/>
          <w:sz w:val="28"/>
          <w:szCs w:val="28"/>
        </w:rPr>
        <w:t xml:space="preserve"> </w:t>
      </w:r>
      <w:r>
        <w:rPr>
          <w:rFonts w:ascii="Times New Roman" w:hAnsi="Times New Roman" w:cs="Times New Roman"/>
          <w:sz w:val="28"/>
          <w:szCs w:val="28"/>
        </w:rPr>
        <w:t>Je základní závaznou organizační normou k uskutečnění cílevědomého výchovně-vzdělávacího procesu a vytvoření podm</w:t>
      </w:r>
      <w:r w:rsidR="00E94E1B">
        <w:rPr>
          <w:rFonts w:ascii="Times New Roman" w:hAnsi="Times New Roman" w:cs="Times New Roman"/>
          <w:sz w:val="28"/>
          <w:szCs w:val="28"/>
        </w:rPr>
        <w:t>ínek na přípravu dětí do života</w:t>
      </w:r>
      <w:r>
        <w:rPr>
          <w:rFonts w:ascii="Times New Roman" w:hAnsi="Times New Roman" w:cs="Times New Roman"/>
          <w:sz w:val="28"/>
          <w:szCs w:val="28"/>
        </w:rPr>
        <w:t>. Tento řád jsou povinni zaměstnanci i děti dodržovat. Výjimku z </w:t>
      </w:r>
      <w:r w:rsidR="00F036C3">
        <w:rPr>
          <w:rFonts w:ascii="Times New Roman" w:hAnsi="Times New Roman" w:cs="Times New Roman"/>
          <w:sz w:val="28"/>
          <w:szCs w:val="28"/>
        </w:rPr>
        <w:t>vnitřního řádu povoluje ředitel</w:t>
      </w:r>
      <w:r>
        <w:rPr>
          <w:rFonts w:ascii="Times New Roman" w:hAnsi="Times New Roman" w:cs="Times New Roman"/>
          <w:sz w:val="28"/>
          <w:szCs w:val="28"/>
        </w:rPr>
        <w:t xml:space="preserve">ka domova, nebo </w:t>
      </w:r>
      <w:r w:rsidRPr="003356C8">
        <w:rPr>
          <w:rFonts w:ascii="Times New Roman" w:hAnsi="Times New Roman" w:cs="Times New Roman"/>
          <w:sz w:val="28"/>
          <w:szCs w:val="28"/>
        </w:rPr>
        <w:t>zástupce</w:t>
      </w:r>
      <w:r w:rsidR="00FC0177" w:rsidRPr="003356C8">
        <w:rPr>
          <w:rFonts w:ascii="Times New Roman" w:hAnsi="Times New Roman" w:cs="Times New Roman"/>
          <w:sz w:val="28"/>
          <w:szCs w:val="28"/>
        </w:rPr>
        <w:t xml:space="preserve"> statutárního orgánu</w:t>
      </w:r>
      <w:r>
        <w:rPr>
          <w:rFonts w:ascii="Times New Roman" w:hAnsi="Times New Roman" w:cs="Times New Roman"/>
          <w:sz w:val="28"/>
          <w:szCs w:val="28"/>
        </w:rPr>
        <w:t>.</w:t>
      </w:r>
    </w:p>
    <w:p w14:paraId="31C6DA20" w14:textId="77777777" w:rsidR="00262F0E" w:rsidRDefault="003B3B22" w:rsidP="00CD5870">
      <w:pPr>
        <w:jc w:val="both"/>
        <w:rPr>
          <w:rFonts w:ascii="Times New Roman" w:hAnsi="Times New Roman" w:cs="Times New Roman"/>
          <w:sz w:val="28"/>
          <w:szCs w:val="28"/>
        </w:rPr>
      </w:pPr>
      <w:r>
        <w:rPr>
          <w:rFonts w:ascii="Times New Roman" w:hAnsi="Times New Roman" w:cs="Times New Roman"/>
          <w:sz w:val="28"/>
          <w:szCs w:val="28"/>
        </w:rPr>
        <w:t xml:space="preserve">Dětský domov je zařízení pro výkon ústavní výchovy. </w:t>
      </w:r>
      <w:r w:rsidR="00262F0E">
        <w:rPr>
          <w:rFonts w:ascii="Times New Roman" w:hAnsi="Times New Roman" w:cs="Times New Roman"/>
          <w:sz w:val="28"/>
          <w:szCs w:val="28"/>
        </w:rPr>
        <w:t>Jeho závaznou právní normou je zákon č.109/2002 Sb., o výkonu ústavní výchovy, nebo ochranné výchovy ve školských zařízeních a o preventivně výchovné péči ve školských zařízeních ve znění pozdějších předpisů, a další související zákony, v souladu se zákonem 383/2005 Sb., 438/2006 Sb., 333/2012 Sb., kterou se upravují podrobnosti výkonu ústavní výchovy a ochranné výchovy ve školských zařízeních.</w:t>
      </w:r>
    </w:p>
    <w:p w14:paraId="34AAD119" w14:textId="18211BF3" w:rsidR="003B3B22" w:rsidRDefault="000C73D9" w:rsidP="00CD5870">
      <w:pPr>
        <w:jc w:val="both"/>
        <w:rPr>
          <w:rFonts w:ascii="Times New Roman" w:hAnsi="Times New Roman" w:cs="Times New Roman"/>
          <w:sz w:val="28"/>
          <w:szCs w:val="28"/>
        </w:rPr>
      </w:pPr>
      <w:r>
        <w:rPr>
          <w:rFonts w:ascii="Times New Roman" w:hAnsi="Times New Roman" w:cs="Times New Roman"/>
          <w:sz w:val="28"/>
          <w:szCs w:val="28"/>
        </w:rPr>
        <w:t>Dětský domov Korálky</w:t>
      </w:r>
      <w:r w:rsidR="00262F0E">
        <w:rPr>
          <w:rFonts w:ascii="Times New Roman" w:hAnsi="Times New Roman" w:cs="Times New Roman"/>
          <w:sz w:val="28"/>
          <w:szCs w:val="28"/>
        </w:rPr>
        <w:t xml:space="preserve"> j</w:t>
      </w:r>
      <w:r w:rsidR="003B3B22">
        <w:rPr>
          <w:rFonts w:ascii="Times New Roman" w:hAnsi="Times New Roman" w:cs="Times New Roman"/>
          <w:sz w:val="28"/>
          <w:szCs w:val="28"/>
        </w:rPr>
        <w:t>e příspěvkovou organizací</w:t>
      </w:r>
      <w:r w:rsidR="00500CD9">
        <w:rPr>
          <w:rFonts w:ascii="Times New Roman" w:hAnsi="Times New Roman" w:cs="Times New Roman"/>
          <w:sz w:val="28"/>
          <w:szCs w:val="28"/>
        </w:rPr>
        <w:t xml:space="preserve"> </w:t>
      </w:r>
      <w:r w:rsidR="003B3B22">
        <w:rPr>
          <w:rFonts w:ascii="Times New Roman" w:hAnsi="Times New Roman" w:cs="Times New Roman"/>
          <w:sz w:val="28"/>
          <w:szCs w:val="28"/>
        </w:rPr>
        <w:t>- zřizovatelem je Kraj Vysočina</w:t>
      </w:r>
      <w:r w:rsidR="00262F0E">
        <w:rPr>
          <w:rFonts w:ascii="Times New Roman" w:hAnsi="Times New Roman" w:cs="Times New Roman"/>
          <w:sz w:val="28"/>
          <w:szCs w:val="28"/>
        </w:rPr>
        <w:t>, se sídlem Žižkova 58, Jihlava</w:t>
      </w:r>
      <w:r w:rsidR="003B3B22">
        <w:rPr>
          <w:rFonts w:ascii="Times New Roman" w:hAnsi="Times New Roman" w:cs="Times New Roman"/>
          <w:sz w:val="28"/>
          <w:szCs w:val="28"/>
        </w:rPr>
        <w:t>.</w:t>
      </w:r>
    </w:p>
    <w:p w14:paraId="18246CE6" w14:textId="77777777" w:rsidR="008E794B" w:rsidRDefault="008E794B" w:rsidP="00CD5870">
      <w:pPr>
        <w:jc w:val="both"/>
        <w:rPr>
          <w:rFonts w:ascii="Times New Roman" w:hAnsi="Times New Roman" w:cs="Times New Roman"/>
          <w:sz w:val="28"/>
          <w:szCs w:val="28"/>
        </w:rPr>
      </w:pPr>
    </w:p>
    <w:p w14:paraId="48726B9A" w14:textId="77777777" w:rsidR="008E794B" w:rsidRPr="008E794B" w:rsidRDefault="008E794B" w:rsidP="00F036C3">
      <w:pPr>
        <w:jc w:val="both"/>
        <w:rPr>
          <w:rFonts w:ascii="Times New Roman" w:hAnsi="Times New Roman" w:cs="Times New Roman"/>
          <w:b/>
          <w:sz w:val="28"/>
          <w:szCs w:val="28"/>
        </w:rPr>
      </w:pPr>
      <w:r>
        <w:rPr>
          <w:rFonts w:ascii="Times New Roman" w:hAnsi="Times New Roman" w:cs="Times New Roman"/>
          <w:b/>
          <w:sz w:val="28"/>
          <w:szCs w:val="28"/>
        </w:rPr>
        <w:t>1.1</w:t>
      </w:r>
      <w:r w:rsidR="007B597B">
        <w:rPr>
          <w:rFonts w:ascii="Times New Roman" w:hAnsi="Times New Roman" w:cs="Times New Roman"/>
          <w:b/>
          <w:sz w:val="28"/>
          <w:szCs w:val="28"/>
        </w:rPr>
        <w:t xml:space="preserve"> </w:t>
      </w:r>
      <w:r w:rsidRPr="008E794B">
        <w:rPr>
          <w:rFonts w:ascii="Times New Roman" w:hAnsi="Times New Roman" w:cs="Times New Roman"/>
          <w:b/>
          <w:sz w:val="28"/>
          <w:szCs w:val="28"/>
        </w:rPr>
        <w:t>Název právnické osoby, která vykonává činnost zařízení, adresa, kontakt</w:t>
      </w:r>
    </w:p>
    <w:p w14:paraId="6FCBD209" w14:textId="77777777" w:rsidR="000C73D9" w:rsidRDefault="008E794B" w:rsidP="008E794B">
      <w:pPr>
        <w:jc w:val="both"/>
        <w:rPr>
          <w:rFonts w:ascii="Times New Roman" w:hAnsi="Times New Roman" w:cs="Times New Roman"/>
          <w:sz w:val="28"/>
          <w:szCs w:val="28"/>
        </w:rPr>
      </w:pPr>
      <w:r>
        <w:rPr>
          <w:rFonts w:ascii="Times New Roman" w:hAnsi="Times New Roman" w:cs="Times New Roman"/>
          <w:sz w:val="28"/>
          <w:szCs w:val="28"/>
        </w:rPr>
        <w:t>Dětský domov</w:t>
      </w:r>
      <w:r w:rsidR="000C73D9">
        <w:rPr>
          <w:rFonts w:ascii="Times New Roman" w:hAnsi="Times New Roman" w:cs="Times New Roman"/>
          <w:sz w:val="28"/>
          <w:szCs w:val="28"/>
        </w:rPr>
        <w:t xml:space="preserve"> Korálky</w:t>
      </w:r>
    </w:p>
    <w:p w14:paraId="6896C7B0" w14:textId="506361F9" w:rsidR="008E794B" w:rsidRDefault="000C73D9" w:rsidP="008E794B">
      <w:pPr>
        <w:jc w:val="both"/>
        <w:rPr>
          <w:rFonts w:ascii="Times New Roman" w:hAnsi="Times New Roman" w:cs="Times New Roman"/>
          <w:sz w:val="28"/>
          <w:szCs w:val="28"/>
        </w:rPr>
      </w:pPr>
      <w:r>
        <w:rPr>
          <w:rFonts w:ascii="Times New Roman" w:hAnsi="Times New Roman" w:cs="Times New Roman"/>
          <w:sz w:val="28"/>
          <w:szCs w:val="28"/>
        </w:rPr>
        <w:t>Se sídlem Libická 928</w:t>
      </w:r>
      <w:r w:rsidR="008E794B">
        <w:rPr>
          <w:rFonts w:ascii="Times New Roman" w:hAnsi="Times New Roman" w:cs="Times New Roman"/>
          <w:sz w:val="28"/>
          <w:szCs w:val="28"/>
        </w:rPr>
        <w:t xml:space="preserve">, </w:t>
      </w:r>
      <w:r>
        <w:rPr>
          <w:rFonts w:ascii="Times New Roman" w:hAnsi="Times New Roman" w:cs="Times New Roman"/>
          <w:sz w:val="28"/>
          <w:szCs w:val="28"/>
        </w:rPr>
        <w:t>396 01  Humpolec</w:t>
      </w:r>
    </w:p>
    <w:p w14:paraId="7B77957B" w14:textId="77777777" w:rsidR="00F13AE8" w:rsidRDefault="00F13AE8" w:rsidP="008E794B">
      <w:pPr>
        <w:jc w:val="both"/>
        <w:rPr>
          <w:rFonts w:ascii="Times New Roman" w:hAnsi="Times New Roman" w:cs="Times New Roman"/>
          <w:sz w:val="28"/>
          <w:szCs w:val="28"/>
        </w:rPr>
      </w:pPr>
      <w:r>
        <w:rPr>
          <w:rFonts w:ascii="Times New Roman" w:hAnsi="Times New Roman" w:cs="Times New Roman"/>
          <w:sz w:val="28"/>
          <w:szCs w:val="28"/>
        </w:rPr>
        <w:t>Ředitelka zařízení Mgr. Martina Buchalová Horská</w:t>
      </w:r>
    </w:p>
    <w:p w14:paraId="35AE9B20" w14:textId="77777777" w:rsidR="008E794B" w:rsidRDefault="008E794B" w:rsidP="008E794B">
      <w:pPr>
        <w:jc w:val="both"/>
        <w:rPr>
          <w:rFonts w:ascii="Times New Roman" w:hAnsi="Times New Roman" w:cs="Times New Roman"/>
          <w:sz w:val="28"/>
          <w:szCs w:val="28"/>
        </w:rPr>
      </w:pPr>
      <w:r>
        <w:rPr>
          <w:rFonts w:ascii="Times New Roman" w:hAnsi="Times New Roman" w:cs="Times New Roman"/>
          <w:sz w:val="28"/>
          <w:szCs w:val="28"/>
        </w:rPr>
        <w:t>IČO: 708 44 330</w:t>
      </w:r>
    </w:p>
    <w:p w14:paraId="0681F5D1" w14:textId="77777777" w:rsidR="008E794B" w:rsidRDefault="008E794B" w:rsidP="008E794B">
      <w:pPr>
        <w:jc w:val="both"/>
        <w:rPr>
          <w:rFonts w:ascii="Times New Roman" w:hAnsi="Times New Roman" w:cs="Times New Roman"/>
          <w:sz w:val="28"/>
          <w:szCs w:val="28"/>
        </w:rPr>
      </w:pPr>
      <w:r>
        <w:rPr>
          <w:rFonts w:ascii="Times New Roman" w:hAnsi="Times New Roman" w:cs="Times New Roman"/>
          <w:sz w:val="28"/>
          <w:szCs w:val="28"/>
        </w:rPr>
        <w:t>Tel: 602</w:t>
      </w:r>
      <w:r w:rsidR="009E44BD">
        <w:rPr>
          <w:rFonts w:ascii="Times New Roman" w:hAnsi="Times New Roman" w:cs="Times New Roman"/>
          <w:sz w:val="28"/>
          <w:szCs w:val="28"/>
        </w:rPr>
        <w:t> </w:t>
      </w:r>
      <w:r>
        <w:rPr>
          <w:rFonts w:ascii="Times New Roman" w:hAnsi="Times New Roman" w:cs="Times New Roman"/>
          <w:sz w:val="28"/>
          <w:szCs w:val="28"/>
        </w:rPr>
        <w:t>401</w:t>
      </w:r>
      <w:r w:rsidR="009E44BD">
        <w:rPr>
          <w:rFonts w:ascii="Times New Roman" w:hAnsi="Times New Roman" w:cs="Times New Roman"/>
          <w:sz w:val="28"/>
          <w:szCs w:val="28"/>
        </w:rPr>
        <w:t xml:space="preserve"> </w:t>
      </w:r>
      <w:r>
        <w:rPr>
          <w:rFonts w:ascii="Times New Roman" w:hAnsi="Times New Roman" w:cs="Times New Roman"/>
          <w:sz w:val="28"/>
          <w:szCs w:val="28"/>
        </w:rPr>
        <w:t>342</w:t>
      </w:r>
    </w:p>
    <w:p w14:paraId="42C00893" w14:textId="60841A24" w:rsidR="008E794B" w:rsidRDefault="008E794B" w:rsidP="008E794B">
      <w:pPr>
        <w:jc w:val="both"/>
        <w:rPr>
          <w:rFonts w:ascii="Times New Roman" w:hAnsi="Times New Roman" w:cs="Times New Roman"/>
          <w:sz w:val="28"/>
          <w:szCs w:val="28"/>
        </w:rPr>
      </w:pPr>
      <w:r>
        <w:rPr>
          <w:rFonts w:ascii="Times New Roman" w:hAnsi="Times New Roman" w:cs="Times New Roman"/>
          <w:sz w:val="28"/>
          <w:szCs w:val="28"/>
        </w:rPr>
        <w:t xml:space="preserve">Mail: </w:t>
      </w:r>
      <w:hyperlink r:id="rId13" w:history="1">
        <w:r w:rsidR="000C73D9" w:rsidRPr="00274952">
          <w:rPr>
            <w:rStyle w:val="Hypertextovodkaz"/>
            <w:rFonts w:ascii="Times New Roman" w:hAnsi="Times New Roman" w:cs="Times New Roman"/>
            <w:sz w:val="28"/>
            <w:szCs w:val="28"/>
          </w:rPr>
          <w:t>info@ddkoralky.cz</w:t>
        </w:r>
      </w:hyperlink>
      <w:r>
        <w:rPr>
          <w:rFonts w:ascii="Times New Roman" w:hAnsi="Times New Roman" w:cs="Times New Roman"/>
          <w:sz w:val="28"/>
          <w:szCs w:val="28"/>
        </w:rPr>
        <w:t xml:space="preserve">, </w:t>
      </w:r>
      <w:hyperlink r:id="rId14" w:history="1">
        <w:r w:rsidR="000C73D9" w:rsidRPr="00274952">
          <w:rPr>
            <w:rStyle w:val="Hypertextovodkaz"/>
            <w:rFonts w:ascii="Times New Roman" w:hAnsi="Times New Roman" w:cs="Times New Roman"/>
            <w:sz w:val="28"/>
            <w:szCs w:val="28"/>
          </w:rPr>
          <w:t>reditelstvi@ddkoralky.cz</w:t>
        </w:r>
      </w:hyperlink>
      <w:r w:rsidR="0024121B">
        <w:rPr>
          <w:rStyle w:val="Hypertextovodkaz"/>
          <w:rFonts w:ascii="Times New Roman" w:hAnsi="Times New Roman" w:cs="Times New Roman"/>
          <w:sz w:val="28"/>
          <w:szCs w:val="28"/>
        </w:rPr>
        <w:t>, podatelna@dd</w:t>
      </w:r>
      <w:r w:rsidR="000C73D9">
        <w:rPr>
          <w:rStyle w:val="Hypertextovodkaz"/>
          <w:rFonts w:ascii="Times New Roman" w:hAnsi="Times New Roman" w:cs="Times New Roman"/>
          <w:sz w:val="28"/>
          <w:szCs w:val="28"/>
        </w:rPr>
        <w:t>koralky</w:t>
      </w:r>
      <w:r w:rsidR="0024121B">
        <w:rPr>
          <w:rStyle w:val="Hypertextovodkaz"/>
          <w:rFonts w:ascii="Times New Roman" w:hAnsi="Times New Roman" w:cs="Times New Roman"/>
          <w:sz w:val="28"/>
          <w:szCs w:val="28"/>
        </w:rPr>
        <w:t>.cz</w:t>
      </w:r>
    </w:p>
    <w:p w14:paraId="5C15CB57" w14:textId="64A4FB68" w:rsidR="008E794B" w:rsidRDefault="00FC0177" w:rsidP="008E794B">
      <w:pPr>
        <w:jc w:val="both"/>
        <w:rPr>
          <w:rFonts w:ascii="Times New Roman" w:hAnsi="Times New Roman" w:cs="Times New Roman"/>
          <w:sz w:val="28"/>
          <w:szCs w:val="28"/>
        </w:rPr>
      </w:pPr>
      <w:r>
        <w:rPr>
          <w:rFonts w:ascii="Times New Roman" w:hAnsi="Times New Roman" w:cs="Times New Roman"/>
          <w:sz w:val="28"/>
          <w:szCs w:val="28"/>
        </w:rPr>
        <w:t xml:space="preserve">Web: </w:t>
      </w:r>
      <w:r w:rsidR="008E794B">
        <w:rPr>
          <w:rFonts w:ascii="Times New Roman" w:hAnsi="Times New Roman" w:cs="Times New Roman"/>
          <w:sz w:val="28"/>
          <w:szCs w:val="28"/>
        </w:rPr>
        <w:t>www.dd</w:t>
      </w:r>
      <w:r w:rsidR="000C73D9">
        <w:rPr>
          <w:rFonts w:ascii="Times New Roman" w:hAnsi="Times New Roman" w:cs="Times New Roman"/>
          <w:sz w:val="28"/>
          <w:szCs w:val="28"/>
        </w:rPr>
        <w:t>koralky</w:t>
      </w:r>
      <w:r w:rsidR="008E794B">
        <w:rPr>
          <w:rFonts w:ascii="Times New Roman" w:hAnsi="Times New Roman" w:cs="Times New Roman"/>
          <w:sz w:val="28"/>
          <w:szCs w:val="28"/>
        </w:rPr>
        <w:t>.cz</w:t>
      </w:r>
    </w:p>
    <w:p w14:paraId="52409FB8" w14:textId="2822F5B3" w:rsidR="00FC0177" w:rsidRPr="00FC0177" w:rsidRDefault="000C73D9" w:rsidP="00CD5870">
      <w:pPr>
        <w:jc w:val="both"/>
        <w:rPr>
          <w:rFonts w:ascii="Times New Roman" w:hAnsi="Times New Roman" w:cs="Times New Roman"/>
          <w:b/>
          <w:sz w:val="28"/>
          <w:szCs w:val="28"/>
        </w:rPr>
      </w:pPr>
      <w:r w:rsidRPr="00FC0177">
        <w:rPr>
          <w:rFonts w:ascii="Times New Roman" w:hAnsi="Times New Roman" w:cs="Times New Roman"/>
          <w:b/>
          <w:sz w:val="28"/>
          <w:szCs w:val="28"/>
        </w:rPr>
        <w:t>pracoviště</w:t>
      </w:r>
      <w:r w:rsidR="00FC0177">
        <w:rPr>
          <w:rFonts w:ascii="Times New Roman" w:hAnsi="Times New Roman" w:cs="Times New Roman"/>
          <w:b/>
          <w:sz w:val="28"/>
          <w:szCs w:val="28"/>
        </w:rPr>
        <w:t xml:space="preserve"> Dětského domova Korálky</w:t>
      </w:r>
      <w:r w:rsidR="00FC0177" w:rsidRPr="00FC0177">
        <w:rPr>
          <w:rFonts w:ascii="Times New Roman" w:hAnsi="Times New Roman" w:cs="Times New Roman"/>
          <w:b/>
          <w:sz w:val="28"/>
          <w:szCs w:val="28"/>
        </w:rPr>
        <w:t>:</w:t>
      </w:r>
    </w:p>
    <w:p w14:paraId="20509531" w14:textId="5ECA184D" w:rsidR="000C73D9" w:rsidRDefault="000C73D9" w:rsidP="00CD5870">
      <w:pPr>
        <w:jc w:val="both"/>
        <w:rPr>
          <w:rFonts w:ascii="Times New Roman" w:hAnsi="Times New Roman" w:cs="Times New Roman"/>
          <w:bCs/>
          <w:sz w:val="28"/>
          <w:szCs w:val="28"/>
        </w:rPr>
      </w:pPr>
      <w:r w:rsidRPr="000C73D9">
        <w:rPr>
          <w:rFonts w:ascii="Times New Roman" w:hAnsi="Times New Roman" w:cs="Times New Roman"/>
          <w:bCs/>
          <w:sz w:val="28"/>
          <w:szCs w:val="28"/>
        </w:rPr>
        <w:t>Senožaty 199, 394 56  Senožaty</w:t>
      </w:r>
      <w:r w:rsidR="003356C8">
        <w:rPr>
          <w:rFonts w:ascii="Times New Roman" w:hAnsi="Times New Roman" w:cs="Times New Roman"/>
          <w:bCs/>
          <w:sz w:val="28"/>
          <w:szCs w:val="28"/>
        </w:rPr>
        <w:t>, tel.č. 565 582 144</w:t>
      </w:r>
    </w:p>
    <w:p w14:paraId="12B14D7C" w14:textId="1EEFF4C2" w:rsidR="000C73D9" w:rsidRPr="00FD603B" w:rsidRDefault="00FC0177" w:rsidP="00CD5870">
      <w:pPr>
        <w:jc w:val="both"/>
        <w:rPr>
          <w:rFonts w:ascii="Times New Roman" w:hAnsi="Times New Roman" w:cs="Times New Roman"/>
          <w:bCs/>
          <w:sz w:val="28"/>
          <w:szCs w:val="28"/>
        </w:rPr>
      </w:pPr>
      <w:r>
        <w:rPr>
          <w:rFonts w:ascii="Times New Roman" w:hAnsi="Times New Roman" w:cs="Times New Roman"/>
          <w:bCs/>
          <w:sz w:val="28"/>
          <w:szCs w:val="28"/>
        </w:rPr>
        <w:t>Libická 928, 396 01 Humpolec</w:t>
      </w:r>
      <w:r w:rsidR="003356C8">
        <w:rPr>
          <w:rFonts w:ascii="Times New Roman" w:hAnsi="Times New Roman" w:cs="Times New Roman"/>
          <w:bCs/>
          <w:sz w:val="28"/>
          <w:szCs w:val="28"/>
        </w:rPr>
        <w:t xml:space="preserve">, </w:t>
      </w:r>
    </w:p>
    <w:p w14:paraId="1F061152" w14:textId="77777777" w:rsidR="000C73D9" w:rsidRDefault="000C73D9" w:rsidP="00CD5870">
      <w:pPr>
        <w:jc w:val="both"/>
        <w:rPr>
          <w:rFonts w:ascii="Times New Roman" w:hAnsi="Times New Roman" w:cs="Times New Roman"/>
          <w:b/>
          <w:sz w:val="28"/>
          <w:szCs w:val="28"/>
        </w:rPr>
      </w:pPr>
    </w:p>
    <w:p w14:paraId="2377E97F" w14:textId="36F6396E" w:rsidR="003B01FA" w:rsidRPr="00AA6F75" w:rsidRDefault="008E794B" w:rsidP="00CD5870">
      <w:pPr>
        <w:jc w:val="both"/>
        <w:rPr>
          <w:rFonts w:ascii="Times New Roman" w:hAnsi="Times New Roman" w:cs="Times New Roman"/>
          <w:b/>
          <w:sz w:val="28"/>
          <w:szCs w:val="28"/>
        </w:rPr>
      </w:pPr>
      <w:r>
        <w:rPr>
          <w:rFonts w:ascii="Times New Roman" w:hAnsi="Times New Roman" w:cs="Times New Roman"/>
          <w:b/>
          <w:sz w:val="28"/>
          <w:szCs w:val="28"/>
        </w:rPr>
        <w:lastRenderedPageBreak/>
        <w:t>1.2</w:t>
      </w:r>
      <w:r w:rsidR="003B01FA" w:rsidRPr="00AA6F75">
        <w:rPr>
          <w:rFonts w:ascii="Times New Roman" w:hAnsi="Times New Roman" w:cs="Times New Roman"/>
          <w:b/>
          <w:sz w:val="28"/>
          <w:szCs w:val="28"/>
        </w:rPr>
        <w:t xml:space="preserve"> Charakteristika jednotlivých součástí zařízení a jejich úkolů</w:t>
      </w:r>
    </w:p>
    <w:p w14:paraId="4CEAE5F8" w14:textId="0E7EA14B" w:rsidR="000C73D9" w:rsidRDefault="000C73D9" w:rsidP="000C73D9">
      <w:pPr>
        <w:jc w:val="both"/>
        <w:rPr>
          <w:rFonts w:ascii="Times New Roman" w:hAnsi="Times New Roman" w:cs="Times New Roman"/>
          <w:sz w:val="28"/>
          <w:szCs w:val="28"/>
        </w:rPr>
      </w:pPr>
      <w:r>
        <w:rPr>
          <w:rFonts w:ascii="Times New Roman" w:hAnsi="Times New Roman" w:cs="Times New Roman"/>
          <w:sz w:val="28"/>
          <w:szCs w:val="28"/>
        </w:rPr>
        <w:t xml:space="preserve">Dětský domov Korálky začal svou činnost vykonávat od 1.1.2025, kdy byly spojeny dva původní dětské domovy, tj. DD Humpolec a DD Senožaty. </w:t>
      </w:r>
    </w:p>
    <w:p w14:paraId="4A455F7D" w14:textId="60E47AF6" w:rsidR="003B01FA" w:rsidRPr="00CD5870" w:rsidRDefault="003B01FA" w:rsidP="00CD5870">
      <w:pPr>
        <w:jc w:val="both"/>
        <w:rPr>
          <w:rFonts w:ascii="Times New Roman" w:hAnsi="Times New Roman" w:cs="Times New Roman"/>
          <w:sz w:val="28"/>
          <w:szCs w:val="28"/>
        </w:rPr>
      </w:pPr>
      <w:r w:rsidRPr="00CD5870">
        <w:rPr>
          <w:rFonts w:ascii="Times New Roman" w:hAnsi="Times New Roman" w:cs="Times New Roman"/>
          <w:b/>
          <w:sz w:val="28"/>
          <w:szCs w:val="28"/>
        </w:rPr>
        <w:t>Dětský domov</w:t>
      </w:r>
      <w:r w:rsidRPr="00CD5870">
        <w:rPr>
          <w:rFonts w:ascii="Times New Roman" w:hAnsi="Times New Roman" w:cs="Times New Roman"/>
          <w:sz w:val="28"/>
          <w:szCs w:val="28"/>
        </w:rPr>
        <w:t xml:space="preserve"> </w:t>
      </w:r>
      <w:r w:rsidR="000C73D9">
        <w:rPr>
          <w:rFonts w:ascii="Times New Roman" w:hAnsi="Times New Roman" w:cs="Times New Roman"/>
          <w:sz w:val="28"/>
          <w:szCs w:val="28"/>
        </w:rPr>
        <w:t xml:space="preserve">Korálky </w:t>
      </w:r>
      <w:r w:rsidRPr="00CD5870">
        <w:rPr>
          <w:rFonts w:ascii="Times New Roman" w:hAnsi="Times New Roman" w:cs="Times New Roman"/>
          <w:sz w:val="28"/>
          <w:szCs w:val="28"/>
        </w:rPr>
        <w:t xml:space="preserve">– </w:t>
      </w:r>
      <w:r w:rsidR="000C73D9">
        <w:rPr>
          <w:rFonts w:ascii="Times New Roman" w:hAnsi="Times New Roman" w:cs="Times New Roman"/>
          <w:sz w:val="28"/>
          <w:szCs w:val="28"/>
        </w:rPr>
        <w:t xml:space="preserve">má dvě základní pracoviště Humpolec a Senožaty, </w:t>
      </w:r>
      <w:r w:rsidRPr="00CD5870">
        <w:rPr>
          <w:rFonts w:ascii="Times New Roman" w:hAnsi="Times New Roman" w:cs="Times New Roman"/>
          <w:sz w:val="28"/>
          <w:szCs w:val="28"/>
        </w:rPr>
        <w:t xml:space="preserve">základní </w:t>
      </w:r>
      <w:r w:rsidR="00D14B19">
        <w:rPr>
          <w:rFonts w:ascii="Times New Roman" w:hAnsi="Times New Roman" w:cs="Times New Roman"/>
          <w:sz w:val="28"/>
          <w:szCs w:val="28"/>
        </w:rPr>
        <w:t xml:space="preserve">organizační </w:t>
      </w:r>
      <w:r w:rsidRPr="00CD5870">
        <w:rPr>
          <w:rFonts w:ascii="Times New Roman" w:hAnsi="Times New Roman" w:cs="Times New Roman"/>
          <w:sz w:val="28"/>
          <w:szCs w:val="28"/>
        </w:rPr>
        <w:t xml:space="preserve">jednotkou </w:t>
      </w:r>
      <w:r w:rsidR="00D14B19">
        <w:rPr>
          <w:rFonts w:ascii="Times New Roman" w:hAnsi="Times New Roman" w:cs="Times New Roman"/>
          <w:sz w:val="28"/>
          <w:szCs w:val="28"/>
        </w:rPr>
        <w:t xml:space="preserve">pro práci s dětmi v zařízení </w:t>
      </w:r>
      <w:r w:rsidRPr="00CD5870">
        <w:rPr>
          <w:rFonts w:ascii="Times New Roman" w:hAnsi="Times New Roman" w:cs="Times New Roman"/>
          <w:sz w:val="28"/>
          <w:szCs w:val="28"/>
        </w:rPr>
        <w:t>je rodinná skupina o 6 – 8 dětech. V do</w:t>
      </w:r>
      <w:r w:rsidR="00CD5870">
        <w:rPr>
          <w:rFonts w:ascii="Times New Roman" w:hAnsi="Times New Roman" w:cs="Times New Roman"/>
          <w:sz w:val="28"/>
          <w:szCs w:val="28"/>
        </w:rPr>
        <w:t xml:space="preserve">mově je kapacita </w:t>
      </w:r>
      <w:r w:rsidR="000C73D9">
        <w:rPr>
          <w:rFonts w:ascii="Times New Roman" w:hAnsi="Times New Roman" w:cs="Times New Roman"/>
          <w:sz w:val="28"/>
          <w:szCs w:val="28"/>
        </w:rPr>
        <w:t>64</w:t>
      </w:r>
      <w:r w:rsidR="00CD5870">
        <w:rPr>
          <w:rFonts w:ascii="Times New Roman" w:hAnsi="Times New Roman" w:cs="Times New Roman"/>
          <w:sz w:val="28"/>
          <w:szCs w:val="28"/>
        </w:rPr>
        <w:t xml:space="preserve"> dětí, tedy </w:t>
      </w:r>
      <w:r w:rsidR="000C73D9">
        <w:rPr>
          <w:rFonts w:ascii="Times New Roman" w:hAnsi="Times New Roman" w:cs="Times New Roman"/>
          <w:sz w:val="28"/>
          <w:szCs w:val="28"/>
        </w:rPr>
        <w:t>8</w:t>
      </w:r>
      <w:r w:rsidRPr="00CD5870">
        <w:rPr>
          <w:rFonts w:ascii="Times New Roman" w:hAnsi="Times New Roman" w:cs="Times New Roman"/>
          <w:sz w:val="28"/>
          <w:szCs w:val="28"/>
        </w:rPr>
        <w:t xml:space="preserve"> rodinn</w:t>
      </w:r>
      <w:r w:rsidR="000C73D9">
        <w:rPr>
          <w:rFonts w:ascii="Times New Roman" w:hAnsi="Times New Roman" w:cs="Times New Roman"/>
          <w:sz w:val="28"/>
          <w:szCs w:val="28"/>
        </w:rPr>
        <w:t>ých</w:t>
      </w:r>
      <w:r w:rsidRPr="00CD5870">
        <w:rPr>
          <w:rFonts w:ascii="Times New Roman" w:hAnsi="Times New Roman" w:cs="Times New Roman"/>
          <w:sz w:val="28"/>
          <w:szCs w:val="28"/>
        </w:rPr>
        <w:t xml:space="preserve"> skupin. </w:t>
      </w:r>
      <w:r w:rsidR="00812AD8">
        <w:rPr>
          <w:rFonts w:ascii="Times New Roman" w:hAnsi="Times New Roman" w:cs="Times New Roman"/>
          <w:sz w:val="28"/>
          <w:szCs w:val="28"/>
        </w:rPr>
        <w:t xml:space="preserve">Každé pracoviště s kapacitou 32 dětí a 4 rodinné skupiny. </w:t>
      </w:r>
      <w:r w:rsidRPr="00CD5870">
        <w:rPr>
          <w:rFonts w:ascii="Times New Roman" w:hAnsi="Times New Roman" w:cs="Times New Roman"/>
          <w:sz w:val="28"/>
          <w:szCs w:val="28"/>
        </w:rPr>
        <w:t xml:space="preserve">Rodinné skupiny jsou heterogenní, upřednostňujeme rodinné vazby. </w:t>
      </w:r>
    </w:p>
    <w:p w14:paraId="626D1AA5" w14:textId="6F8B7C7F" w:rsidR="003B01FA" w:rsidRPr="00CD5870" w:rsidRDefault="003B01FA" w:rsidP="00CD5870">
      <w:pPr>
        <w:jc w:val="both"/>
        <w:rPr>
          <w:rFonts w:ascii="Times New Roman" w:hAnsi="Times New Roman" w:cs="Times New Roman"/>
          <w:sz w:val="28"/>
          <w:szCs w:val="28"/>
        </w:rPr>
      </w:pPr>
      <w:r w:rsidRPr="00CD5870">
        <w:rPr>
          <w:rFonts w:ascii="Times New Roman" w:hAnsi="Times New Roman" w:cs="Times New Roman"/>
          <w:sz w:val="28"/>
          <w:szCs w:val="28"/>
        </w:rPr>
        <w:t xml:space="preserve">Děti </w:t>
      </w:r>
      <w:r w:rsidR="00C5035E">
        <w:rPr>
          <w:rFonts w:ascii="Times New Roman" w:hAnsi="Times New Roman" w:cs="Times New Roman"/>
          <w:sz w:val="28"/>
          <w:szCs w:val="28"/>
        </w:rPr>
        <w:t xml:space="preserve">mají možnost navštěvovat </w:t>
      </w:r>
      <w:r w:rsidRPr="00CD5870">
        <w:rPr>
          <w:rFonts w:ascii="Times New Roman" w:hAnsi="Times New Roman" w:cs="Times New Roman"/>
          <w:sz w:val="28"/>
          <w:szCs w:val="28"/>
        </w:rPr>
        <w:t>ZŠ i MŠ v </w:t>
      </w:r>
      <w:r w:rsidR="002273A7">
        <w:rPr>
          <w:rFonts w:ascii="Times New Roman" w:hAnsi="Times New Roman" w:cs="Times New Roman"/>
          <w:sz w:val="28"/>
          <w:szCs w:val="28"/>
        </w:rPr>
        <w:t>místě</w:t>
      </w:r>
      <w:r w:rsidRPr="00CD5870">
        <w:rPr>
          <w:rFonts w:ascii="Times New Roman" w:hAnsi="Times New Roman" w:cs="Times New Roman"/>
          <w:sz w:val="28"/>
          <w:szCs w:val="28"/>
        </w:rPr>
        <w:t xml:space="preserve">, dále </w:t>
      </w:r>
      <w:r w:rsidR="005F5B66">
        <w:rPr>
          <w:rFonts w:ascii="Times New Roman" w:hAnsi="Times New Roman" w:cs="Times New Roman"/>
          <w:sz w:val="28"/>
          <w:szCs w:val="28"/>
        </w:rPr>
        <w:t xml:space="preserve">se </w:t>
      </w:r>
      <w:r w:rsidR="00FE4478">
        <w:rPr>
          <w:rFonts w:ascii="Times New Roman" w:hAnsi="Times New Roman" w:cs="Times New Roman"/>
          <w:sz w:val="28"/>
          <w:szCs w:val="28"/>
        </w:rPr>
        <w:t xml:space="preserve">výběr </w:t>
      </w:r>
      <w:r w:rsidR="005F5B66">
        <w:rPr>
          <w:rFonts w:ascii="Times New Roman" w:hAnsi="Times New Roman" w:cs="Times New Roman"/>
          <w:sz w:val="28"/>
          <w:szCs w:val="28"/>
        </w:rPr>
        <w:t>základní</w:t>
      </w:r>
      <w:r w:rsidR="005F5B66" w:rsidRPr="00CD5870">
        <w:rPr>
          <w:rFonts w:ascii="Times New Roman" w:hAnsi="Times New Roman" w:cs="Times New Roman"/>
          <w:sz w:val="28"/>
          <w:szCs w:val="28"/>
        </w:rPr>
        <w:t xml:space="preserve"> </w:t>
      </w:r>
      <w:r w:rsidR="005F5B66">
        <w:rPr>
          <w:rFonts w:ascii="Times New Roman" w:hAnsi="Times New Roman" w:cs="Times New Roman"/>
          <w:sz w:val="28"/>
          <w:szCs w:val="28"/>
        </w:rPr>
        <w:t>školy provádí dle individuálních a vzdělávacích potřeb dítěte</w:t>
      </w:r>
      <w:r w:rsidR="00C5035E">
        <w:rPr>
          <w:rFonts w:ascii="Times New Roman" w:hAnsi="Times New Roman" w:cs="Times New Roman"/>
          <w:sz w:val="28"/>
          <w:szCs w:val="28"/>
        </w:rPr>
        <w:t xml:space="preserve">, </w:t>
      </w:r>
      <w:r w:rsidR="0024666E">
        <w:rPr>
          <w:rFonts w:ascii="Times New Roman" w:hAnsi="Times New Roman" w:cs="Times New Roman"/>
          <w:sz w:val="28"/>
          <w:szCs w:val="28"/>
        </w:rPr>
        <w:t>střední</w:t>
      </w:r>
      <w:r w:rsidR="00C5035E">
        <w:rPr>
          <w:rFonts w:ascii="Times New Roman" w:hAnsi="Times New Roman" w:cs="Times New Roman"/>
          <w:sz w:val="28"/>
          <w:szCs w:val="28"/>
        </w:rPr>
        <w:t xml:space="preserve"> vzdělávání </w:t>
      </w:r>
      <w:r w:rsidR="005F5B66">
        <w:rPr>
          <w:rFonts w:ascii="Times New Roman" w:hAnsi="Times New Roman" w:cs="Times New Roman"/>
          <w:sz w:val="28"/>
          <w:szCs w:val="28"/>
        </w:rPr>
        <w:t xml:space="preserve">probíhá </w:t>
      </w:r>
      <w:r w:rsidR="00C5035E">
        <w:rPr>
          <w:rFonts w:ascii="Times New Roman" w:hAnsi="Times New Roman" w:cs="Times New Roman"/>
          <w:sz w:val="28"/>
          <w:szCs w:val="28"/>
        </w:rPr>
        <w:t>ve školách</w:t>
      </w:r>
      <w:r w:rsidRPr="00CD5870">
        <w:rPr>
          <w:rFonts w:ascii="Times New Roman" w:hAnsi="Times New Roman" w:cs="Times New Roman"/>
          <w:sz w:val="28"/>
          <w:szCs w:val="28"/>
        </w:rPr>
        <w:t xml:space="preserve"> dle</w:t>
      </w:r>
      <w:r w:rsidR="005F5B66">
        <w:rPr>
          <w:rFonts w:ascii="Times New Roman" w:hAnsi="Times New Roman" w:cs="Times New Roman"/>
          <w:sz w:val="28"/>
          <w:szCs w:val="28"/>
        </w:rPr>
        <w:t xml:space="preserve"> konkrétního</w:t>
      </w:r>
      <w:r w:rsidRPr="00CD5870">
        <w:rPr>
          <w:rFonts w:ascii="Times New Roman" w:hAnsi="Times New Roman" w:cs="Times New Roman"/>
          <w:sz w:val="28"/>
          <w:szCs w:val="28"/>
        </w:rPr>
        <w:t xml:space="preserve"> výběru. </w:t>
      </w:r>
    </w:p>
    <w:p w14:paraId="0EA41CC9" w14:textId="55340893" w:rsidR="003B01FA" w:rsidRPr="00CD5870" w:rsidRDefault="003B01FA" w:rsidP="00CD5870">
      <w:pPr>
        <w:jc w:val="both"/>
        <w:rPr>
          <w:rFonts w:ascii="Times New Roman" w:hAnsi="Times New Roman" w:cs="Times New Roman"/>
          <w:sz w:val="28"/>
          <w:szCs w:val="28"/>
        </w:rPr>
      </w:pPr>
      <w:r w:rsidRPr="00CD5870">
        <w:rPr>
          <w:rFonts w:ascii="Times New Roman" w:hAnsi="Times New Roman" w:cs="Times New Roman"/>
          <w:sz w:val="28"/>
          <w:szCs w:val="28"/>
        </w:rPr>
        <w:t xml:space="preserve">Cílem je naučit děti základní hygienické a pracovní návyky, sociální a společenské chování, aby po ukončení ústavní výchovy byly schopné samostatného plnohodnotného života. </w:t>
      </w:r>
    </w:p>
    <w:p w14:paraId="48F113A0" w14:textId="4839D3BB" w:rsidR="003B01FA" w:rsidRDefault="003B01FA" w:rsidP="00CD5870">
      <w:pPr>
        <w:jc w:val="both"/>
        <w:rPr>
          <w:rFonts w:ascii="Times New Roman" w:hAnsi="Times New Roman" w:cs="Times New Roman"/>
          <w:sz w:val="28"/>
          <w:szCs w:val="28"/>
        </w:rPr>
      </w:pPr>
      <w:r w:rsidRPr="00CD5870">
        <w:rPr>
          <w:rFonts w:ascii="Times New Roman" w:hAnsi="Times New Roman" w:cs="Times New Roman"/>
          <w:sz w:val="28"/>
          <w:szCs w:val="28"/>
        </w:rPr>
        <w:t xml:space="preserve">Úkolem je zabezpečit prožití </w:t>
      </w:r>
      <w:r w:rsidR="0024666E">
        <w:rPr>
          <w:rFonts w:ascii="Times New Roman" w:hAnsi="Times New Roman" w:cs="Times New Roman"/>
          <w:sz w:val="28"/>
          <w:szCs w:val="28"/>
        </w:rPr>
        <w:t>bezpečného</w:t>
      </w:r>
      <w:r w:rsidRPr="00CD5870">
        <w:rPr>
          <w:rFonts w:ascii="Times New Roman" w:hAnsi="Times New Roman" w:cs="Times New Roman"/>
          <w:sz w:val="28"/>
          <w:szCs w:val="28"/>
        </w:rPr>
        <w:t xml:space="preserve"> dětství, které se co nejvíce podobá běžnému rodinnému prostředí.</w:t>
      </w:r>
    </w:p>
    <w:p w14:paraId="5C41C6C1" w14:textId="77777777" w:rsidR="009501B8" w:rsidRPr="00CD5870" w:rsidRDefault="009501B8" w:rsidP="00CD5870">
      <w:pPr>
        <w:jc w:val="both"/>
        <w:rPr>
          <w:rFonts w:ascii="Times New Roman" w:hAnsi="Times New Roman" w:cs="Times New Roman"/>
          <w:sz w:val="28"/>
          <w:szCs w:val="28"/>
        </w:rPr>
      </w:pPr>
    </w:p>
    <w:p w14:paraId="1060F9CB" w14:textId="5DF18D0D" w:rsidR="002273A7" w:rsidRDefault="002273A7" w:rsidP="00CD5870">
      <w:pPr>
        <w:jc w:val="both"/>
        <w:rPr>
          <w:rFonts w:ascii="Times New Roman" w:hAnsi="Times New Roman" w:cs="Times New Roman"/>
          <w:sz w:val="28"/>
          <w:szCs w:val="28"/>
        </w:rPr>
      </w:pPr>
      <w:r>
        <w:rPr>
          <w:rFonts w:ascii="Times New Roman" w:hAnsi="Times New Roman" w:cs="Times New Roman"/>
          <w:b/>
          <w:sz w:val="28"/>
          <w:szCs w:val="28"/>
        </w:rPr>
        <w:t>Š</w:t>
      </w:r>
      <w:r w:rsidR="004705CE" w:rsidRPr="00CD5870">
        <w:rPr>
          <w:rFonts w:ascii="Times New Roman" w:hAnsi="Times New Roman" w:cs="Times New Roman"/>
          <w:b/>
          <w:sz w:val="28"/>
          <w:szCs w:val="28"/>
        </w:rPr>
        <w:t xml:space="preserve">kolní </w:t>
      </w:r>
      <w:r w:rsidR="004705CE">
        <w:rPr>
          <w:rFonts w:ascii="Times New Roman" w:hAnsi="Times New Roman" w:cs="Times New Roman"/>
          <w:b/>
          <w:sz w:val="28"/>
          <w:szCs w:val="28"/>
        </w:rPr>
        <w:t>jídeln</w:t>
      </w:r>
      <w:r>
        <w:rPr>
          <w:rFonts w:ascii="Times New Roman" w:hAnsi="Times New Roman" w:cs="Times New Roman"/>
          <w:b/>
          <w:sz w:val="28"/>
          <w:szCs w:val="28"/>
        </w:rPr>
        <w:t>a - Výdejna</w:t>
      </w:r>
      <w:r w:rsidRPr="00CD587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13AE8">
        <w:rPr>
          <w:rFonts w:ascii="Times New Roman" w:hAnsi="Times New Roman" w:cs="Times New Roman"/>
          <w:sz w:val="28"/>
          <w:szCs w:val="28"/>
        </w:rPr>
        <w:t xml:space="preserve">Chod výdejny školní jídelny se řídí závaznými předpisy pro oblast společného stravování – vyhlášky č. </w:t>
      </w:r>
      <w:r w:rsidR="00C55418">
        <w:rPr>
          <w:rFonts w:ascii="Times New Roman" w:hAnsi="Times New Roman" w:cs="Times New Roman"/>
          <w:sz w:val="28"/>
          <w:szCs w:val="28"/>
        </w:rPr>
        <w:t xml:space="preserve">310/2025 Sb. o školním stravování, kterou se mění vyhláška č. </w:t>
      </w:r>
      <w:r w:rsidRPr="00F13AE8">
        <w:rPr>
          <w:rFonts w:ascii="Times New Roman" w:hAnsi="Times New Roman" w:cs="Times New Roman"/>
          <w:sz w:val="28"/>
          <w:szCs w:val="28"/>
        </w:rPr>
        <w:t>107/2005 Sb., vyhlášky 438/2006 Sb., a další navazující nařízení a předpisy, také pokyny ředitele a vnitřní směrnice DD.</w:t>
      </w:r>
    </w:p>
    <w:p w14:paraId="6272C542" w14:textId="289FD289" w:rsidR="003B01FA" w:rsidRPr="00CD5870" w:rsidRDefault="002273A7" w:rsidP="00CD5870">
      <w:pPr>
        <w:jc w:val="both"/>
        <w:rPr>
          <w:rFonts w:ascii="Times New Roman" w:hAnsi="Times New Roman" w:cs="Times New Roman"/>
          <w:sz w:val="28"/>
          <w:szCs w:val="28"/>
        </w:rPr>
      </w:pPr>
      <w:r w:rsidRPr="002273A7">
        <w:rPr>
          <w:rFonts w:ascii="Times New Roman" w:hAnsi="Times New Roman" w:cs="Times New Roman"/>
          <w:b/>
          <w:bCs/>
          <w:sz w:val="28"/>
          <w:szCs w:val="28"/>
        </w:rPr>
        <w:t>Pracoviště Senožaty</w:t>
      </w:r>
      <w:r>
        <w:rPr>
          <w:rFonts w:ascii="Times New Roman" w:hAnsi="Times New Roman" w:cs="Times New Roman"/>
          <w:sz w:val="28"/>
          <w:szCs w:val="28"/>
        </w:rPr>
        <w:t xml:space="preserve"> - z</w:t>
      </w:r>
      <w:r w:rsidR="003B01FA" w:rsidRPr="00CD5870">
        <w:rPr>
          <w:rFonts w:ascii="Times New Roman" w:hAnsi="Times New Roman" w:cs="Times New Roman"/>
          <w:sz w:val="28"/>
          <w:szCs w:val="28"/>
        </w:rPr>
        <w:t>ajišťuje stravování pro děti v domově v průběhu celého roku</w:t>
      </w:r>
      <w:r w:rsidR="004705CE">
        <w:rPr>
          <w:rFonts w:ascii="Times New Roman" w:hAnsi="Times New Roman" w:cs="Times New Roman"/>
          <w:sz w:val="28"/>
          <w:szCs w:val="28"/>
        </w:rPr>
        <w:t xml:space="preserve"> – zajistí stravu ze školní jídelny ZŠ nebo z externích zdrojů</w:t>
      </w:r>
      <w:r>
        <w:rPr>
          <w:rFonts w:ascii="Times New Roman" w:hAnsi="Times New Roman" w:cs="Times New Roman"/>
          <w:sz w:val="28"/>
          <w:szCs w:val="28"/>
        </w:rPr>
        <w:t xml:space="preserve"> (obědy, večeře)</w:t>
      </w:r>
      <w:r w:rsidR="004705CE">
        <w:rPr>
          <w:rFonts w:ascii="Times New Roman" w:hAnsi="Times New Roman" w:cs="Times New Roman"/>
          <w:sz w:val="28"/>
          <w:szCs w:val="28"/>
        </w:rPr>
        <w:t>, připraví snídaně, svačiny a odpolední přesnídávky</w:t>
      </w:r>
      <w:r w:rsidR="003B01FA" w:rsidRPr="00CD5870">
        <w:rPr>
          <w:rFonts w:ascii="Times New Roman" w:hAnsi="Times New Roman" w:cs="Times New Roman"/>
          <w:sz w:val="28"/>
          <w:szCs w:val="28"/>
        </w:rPr>
        <w:t xml:space="preserve">. </w:t>
      </w:r>
    </w:p>
    <w:p w14:paraId="7A5EB736" w14:textId="78D73A37" w:rsidR="002273A7" w:rsidRPr="00CD5870" w:rsidRDefault="002273A7" w:rsidP="002273A7">
      <w:pPr>
        <w:jc w:val="both"/>
        <w:rPr>
          <w:rFonts w:ascii="Times New Roman" w:hAnsi="Times New Roman" w:cs="Times New Roman"/>
          <w:sz w:val="28"/>
          <w:szCs w:val="28"/>
        </w:rPr>
      </w:pPr>
      <w:r w:rsidRPr="002273A7">
        <w:rPr>
          <w:rFonts w:ascii="Times New Roman" w:hAnsi="Times New Roman" w:cs="Times New Roman"/>
          <w:b/>
          <w:bCs/>
          <w:sz w:val="28"/>
          <w:szCs w:val="28"/>
        </w:rPr>
        <w:t xml:space="preserve">Pracoviště </w:t>
      </w:r>
      <w:r>
        <w:rPr>
          <w:rFonts w:ascii="Times New Roman" w:hAnsi="Times New Roman" w:cs="Times New Roman"/>
          <w:b/>
          <w:bCs/>
          <w:sz w:val="28"/>
          <w:szCs w:val="28"/>
        </w:rPr>
        <w:t xml:space="preserve">Humpolec - </w:t>
      </w:r>
      <w:r>
        <w:rPr>
          <w:rFonts w:ascii="Times New Roman" w:hAnsi="Times New Roman" w:cs="Times New Roman"/>
          <w:sz w:val="28"/>
          <w:szCs w:val="28"/>
        </w:rPr>
        <w:t>z</w:t>
      </w:r>
      <w:r w:rsidRPr="00CD5870">
        <w:rPr>
          <w:rFonts w:ascii="Times New Roman" w:hAnsi="Times New Roman" w:cs="Times New Roman"/>
          <w:sz w:val="28"/>
          <w:szCs w:val="28"/>
        </w:rPr>
        <w:t>ajišťuje stravování pro děti v domově v průběhu celého roku</w:t>
      </w:r>
      <w:r>
        <w:rPr>
          <w:rFonts w:ascii="Times New Roman" w:hAnsi="Times New Roman" w:cs="Times New Roman"/>
          <w:sz w:val="28"/>
          <w:szCs w:val="28"/>
        </w:rPr>
        <w:t xml:space="preserve"> – zajistí stravu z externích zdrojů (obědy), připraví snídaně, svačiny, odpolední přesnídávky a večeře</w:t>
      </w:r>
      <w:r w:rsidRPr="00CD5870">
        <w:rPr>
          <w:rFonts w:ascii="Times New Roman" w:hAnsi="Times New Roman" w:cs="Times New Roman"/>
          <w:sz w:val="28"/>
          <w:szCs w:val="28"/>
        </w:rPr>
        <w:t xml:space="preserve">. </w:t>
      </w:r>
    </w:p>
    <w:p w14:paraId="68066B70" w14:textId="5E334A87" w:rsidR="00A153FD" w:rsidRDefault="00A153FD">
      <w:pPr>
        <w:rPr>
          <w:rFonts w:ascii="Times New Roman" w:hAnsi="Times New Roman" w:cs="Times New Roman"/>
          <w:sz w:val="32"/>
          <w:szCs w:val="28"/>
        </w:rPr>
      </w:pPr>
      <w:r>
        <w:rPr>
          <w:rFonts w:ascii="Times New Roman" w:hAnsi="Times New Roman" w:cs="Times New Roman"/>
          <w:sz w:val="32"/>
          <w:szCs w:val="28"/>
        </w:rPr>
        <w:br w:type="page"/>
      </w:r>
    </w:p>
    <w:p w14:paraId="59548832" w14:textId="77777777" w:rsidR="003B01FA" w:rsidRPr="00CD5870" w:rsidRDefault="00F036C3" w:rsidP="00CD5870">
      <w:pPr>
        <w:jc w:val="both"/>
        <w:rPr>
          <w:rFonts w:ascii="Times New Roman" w:hAnsi="Times New Roman" w:cs="Times New Roman"/>
          <w:b/>
          <w:sz w:val="28"/>
          <w:szCs w:val="28"/>
        </w:rPr>
      </w:pPr>
      <w:r>
        <w:rPr>
          <w:rFonts w:ascii="Times New Roman" w:hAnsi="Times New Roman" w:cs="Times New Roman"/>
          <w:b/>
          <w:sz w:val="28"/>
          <w:szCs w:val="28"/>
        </w:rPr>
        <w:lastRenderedPageBreak/>
        <w:t>1.3</w:t>
      </w:r>
      <w:r w:rsidR="003B01FA" w:rsidRPr="00CD5870">
        <w:rPr>
          <w:rFonts w:ascii="Times New Roman" w:hAnsi="Times New Roman" w:cs="Times New Roman"/>
          <w:b/>
          <w:sz w:val="28"/>
          <w:szCs w:val="28"/>
        </w:rPr>
        <w:t xml:space="preserve"> Personální zabezpečení</w:t>
      </w:r>
    </w:p>
    <w:p w14:paraId="1AF9BE35" w14:textId="77777777" w:rsidR="003B01FA" w:rsidRDefault="003B01FA" w:rsidP="00CD5870">
      <w:pPr>
        <w:jc w:val="both"/>
        <w:rPr>
          <w:rFonts w:ascii="Times New Roman" w:hAnsi="Times New Roman" w:cs="Times New Roman"/>
          <w:sz w:val="28"/>
          <w:szCs w:val="28"/>
        </w:rPr>
      </w:pPr>
      <w:r w:rsidRPr="00CD5870">
        <w:rPr>
          <w:rFonts w:ascii="Times New Roman" w:hAnsi="Times New Roman" w:cs="Times New Roman"/>
          <w:sz w:val="28"/>
          <w:szCs w:val="28"/>
        </w:rPr>
        <w:t>Personální zabezpečení je v kompetenci ředitele</w:t>
      </w:r>
      <w:r w:rsidR="00F13AE8">
        <w:rPr>
          <w:rFonts w:ascii="Times New Roman" w:hAnsi="Times New Roman" w:cs="Times New Roman"/>
          <w:sz w:val="28"/>
          <w:szCs w:val="28"/>
        </w:rPr>
        <w:t>, který je zároveň statutárním orgánem</w:t>
      </w:r>
      <w:r w:rsidRPr="00CD5870">
        <w:rPr>
          <w:rFonts w:ascii="Times New Roman" w:hAnsi="Times New Roman" w:cs="Times New Roman"/>
          <w:sz w:val="28"/>
          <w:szCs w:val="28"/>
        </w:rPr>
        <w:t xml:space="preserve"> a vychází z potřeb dětského domova a je v souladu se školskými zákony.</w:t>
      </w:r>
    </w:p>
    <w:p w14:paraId="7A02BB23" w14:textId="77777777" w:rsidR="008E794B" w:rsidRPr="00CD5870" w:rsidRDefault="008E794B" w:rsidP="00CD5870">
      <w:pPr>
        <w:jc w:val="both"/>
        <w:rPr>
          <w:rFonts w:ascii="Times New Roman" w:hAnsi="Times New Roman" w:cs="Times New Roman"/>
          <w:sz w:val="28"/>
          <w:szCs w:val="28"/>
        </w:rPr>
      </w:pPr>
      <w:r>
        <w:rPr>
          <w:rFonts w:ascii="Times New Roman" w:hAnsi="Times New Roman" w:cs="Times New Roman"/>
          <w:sz w:val="28"/>
          <w:szCs w:val="28"/>
        </w:rPr>
        <w:t>Oprávněnou úřední osobou podle zákona č. 500/ 2004</w:t>
      </w:r>
      <w:r w:rsidR="00E26D4C">
        <w:rPr>
          <w:rFonts w:ascii="Times New Roman" w:hAnsi="Times New Roman" w:cs="Times New Roman"/>
          <w:sz w:val="28"/>
          <w:szCs w:val="28"/>
        </w:rPr>
        <w:t xml:space="preserve"> </w:t>
      </w:r>
      <w:r>
        <w:rPr>
          <w:rFonts w:ascii="Times New Roman" w:hAnsi="Times New Roman" w:cs="Times New Roman"/>
          <w:sz w:val="28"/>
          <w:szCs w:val="28"/>
        </w:rPr>
        <w:t>Sb. je ředitel.</w:t>
      </w:r>
    </w:p>
    <w:p w14:paraId="55D21D48" w14:textId="242057EA" w:rsidR="003B01FA" w:rsidRPr="003F58D3" w:rsidRDefault="003B01FA" w:rsidP="00CD5870">
      <w:pPr>
        <w:jc w:val="both"/>
        <w:rPr>
          <w:rFonts w:ascii="Times New Roman" w:hAnsi="Times New Roman" w:cs="Times New Roman"/>
          <w:sz w:val="28"/>
          <w:szCs w:val="28"/>
        </w:rPr>
      </w:pPr>
      <w:r w:rsidRPr="00500CD9">
        <w:rPr>
          <w:rFonts w:ascii="Times New Roman" w:hAnsi="Times New Roman" w:cs="Times New Roman"/>
          <w:sz w:val="28"/>
          <w:szCs w:val="28"/>
          <w:u w:val="single"/>
        </w:rPr>
        <w:t>Pedagogičtí pracovníci</w:t>
      </w:r>
      <w:r w:rsidR="00D14B19">
        <w:rPr>
          <w:rFonts w:ascii="Times New Roman" w:hAnsi="Times New Roman" w:cs="Times New Roman"/>
          <w:sz w:val="28"/>
          <w:szCs w:val="28"/>
          <w:u w:val="single"/>
        </w:rPr>
        <w:t xml:space="preserve"> </w:t>
      </w:r>
      <w:r w:rsidR="00B6203E" w:rsidRPr="003F58D3">
        <w:rPr>
          <w:rFonts w:ascii="Times New Roman" w:hAnsi="Times New Roman" w:cs="Times New Roman"/>
          <w:sz w:val="28"/>
          <w:szCs w:val="28"/>
        </w:rPr>
        <w:t xml:space="preserve">s požadovaným vzděláním se nadále průběžně </w:t>
      </w:r>
      <w:r w:rsidR="00D14B19" w:rsidRPr="003F58D3">
        <w:rPr>
          <w:rFonts w:ascii="Times New Roman" w:hAnsi="Times New Roman" w:cs="Times New Roman"/>
          <w:sz w:val="28"/>
          <w:szCs w:val="28"/>
        </w:rPr>
        <w:t xml:space="preserve">vzdělávají a </w:t>
      </w:r>
      <w:r w:rsidR="00B6203E" w:rsidRPr="003F58D3">
        <w:rPr>
          <w:rFonts w:ascii="Times New Roman" w:hAnsi="Times New Roman" w:cs="Times New Roman"/>
          <w:sz w:val="28"/>
          <w:szCs w:val="28"/>
        </w:rPr>
        <w:t>získávají poznatky ke konkrétním výchovám sebevzděláváním. Absolvují průběžně školení</w:t>
      </w:r>
      <w:r w:rsidR="00F036C3">
        <w:rPr>
          <w:rFonts w:ascii="Times New Roman" w:hAnsi="Times New Roman" w:cs="Times New Roman"/>
          <w:sz w:val="28"/>
          <w:szCs w:val="28"/>
        </w:rPr>
        <w:t>, semináře, přednášky, kurzy apod</w:t>
      </w:r>
      <w:r w:rsidR="00B6203E" w:rsidRPr="003F58D3">
        <w:rPr>
          <w:rFonts w:ascii="Times New Roman" w:hAnsi="Times New Roman" w:cs="Times New Roman"/>
          <w:sz w:val="28"/>
          <w:szCs w:val="28"/>
        </w:rPr>
        <w:t>. zaměřené na určité složky vý</w:t>
      </w:r>
      <w:r w:rsidR="00D14B19" w:rsidRPr="003F58D3">
        <w:rPr>
          <w:rFonts w:ascii="Times New Roman" w:hAnsi="Times New Roman" w:cs="Times New Roman"/>
          <w:sz w:val="28"/>
          <w:szCs w:val="28"/>
        </w:rPr>
        <w:t>chov.</w:t>
      </w:r>
      <w:r w:rsidR="00222C8B" w:rsidRPr="00222C8B">
        <w:rPr>
          <w:rFonts w:ascii="Times New Roman" w:hAnsi="Times New Roman" w:cs="Times New Roman"/>
          <w:sz w:val="28"/>
          <w:szCs w:val="28"/>
        </w:rPr>
        <w:t xml:space="preserve"> </w:t>
      </w:r>
      <w:r w:rsidR="00222C8B" w:rsidRPr="00CD5870">
        <w:rPr>
          <w:rFonts w:ascii="Times New Roman" w:hAnsi="Times New Roman" w:cs="Times New Roman"/>
          <w:sz w:val="28"/>
          <w:szCs w:val="28"/>
        </w:rPr>
        <w:t>Náplň práce je uvedena v příloze pracovní smlouvy.</w:t>
      </w:r>
    </w:p>
    <w:p w14:paraId="78BA3ED3" w14:textId="7877D645" w:rsidR="00B6203E" w:rsidRDefault="003B01FA" w:rsidP="00CD5870">
      <w:pPr>
        <w:jc w:val="both"/>
        <w:rPr>
          <w:rFonts w:ascii="Times New Roman" w:hAnsi="Times New Roman" w:cs="Times New Roman"/>
          <w:sz w:val="28"/>
          <w:szCs w:val="28"/>
        </w:rPr>
      </w:pPr>
      <w:r w:rsidRPr="00CD5870">
        <w:rPr>
          <w:rFonts w:ascii="Times New Roman" w:hAnsi="Times New Roman" w:cs="Times New Roman"/>
          <w:sz w:val="28"/>
          <w:szCs w:val="28"/>
        </w:rPr>
        <w:t>Rodinnou skupinu tvoří dva vychovatelé a jeden asistent</w:t>
      </w:r>
      <w:r w:rsidR="00B6203E">
        <w:rPr>
          <w:rFonts w:ascii="Times New Roman" w:hAnsi="Times New Roman" w:cs="Times New Roman"/>
          <w:sz w:val="28"/>
          <w:szCs w:val="28"/>
        </w:rPr>
        <w:t xml:space="preserve"> pedagoga</w:t>
      </w:r>
      <w:r w:rsidRPr="00CD5870">
        <w:rPr>
          <w:rFonts w:ascii="Times New Roman" w:hAnsi="Times New Roman" w:cs="Times New Roman"/>
          <w:sz w:val="28"/>
          <w:szCs w:val="28"/>
        </w:rPr>
        <w:t xml:space="preserve">, který koná především noční služby. </w:t>
      </w:r>
    </w:p>
    <w:p w14:paraId="1C092588" w14:textId="77777777" w:rsidR="003B01FA" w:rsidRPr="00500CD9" w:rsidRDefault="003B01FA" w:rsidP="00CD5870">
      <w:pPr>
        <w:jc w:val="both"/>
        <w:rPr>
          <w:rFonts w:ascii="Times New Roman" w:hAnsi="Times New Roman" w:cs="Times New Roman"/>
          <w:sz w:val="28"/>
          <w:szCs w:val="28"/>
          <w:u w:val="single"/>
        </w:rPr>
      </w:pPr>
      <w:r w:rsidRPr="00500CD9">
        <w:rPr>
          <w:rFonts w:ascii="Times New Roman" w:hAnsi="Times New Roman" w:cs="Times New Roman"/>
          <w:sz w:val="28"/>
          <w:szCs w:val="28"/>
          <w:u w:val="single"/>
        </w:rPr>
        <w:t>Nepedagogičtí pracovníci</w:t>
      </w:r>
    </w:p>
    <w:p w14:paraId="25F19612" w14:textId="722951A8" w:rsidR="003B01FA" w:rsidRPr="00CD5870" w:rsidRDefault="003B01FA" w:rsidP="00CD5870">
      <w:pPr>
        <w:jc w:val="both"/>
        <w:rPr>
          <w:rFonts w:ascii="Times New Roman" w:hAnsi="Times New Roman" w:cs="Times New Roman"/>
          <w:sz w:val="28"/>
          <w:szCs w:val="28"/>
        </w:rPr>
      </w:pPr>
      <w:r w:rsidRPr="00CD5870">
        <w:rPr>
          <w:rFonts w:ascii="Times New Roman" w:hAnsi="Times New Roman" w:cs="Times New Roman"/>
          <w:sz w:val="28"/>
          <w:szCs w:val="28"/>
        </w:rPr>
        <w:t xml:space="preserve">Dalšími pracovníky jsou ekonom-rozpočtář, </w:t>
      </w:r>
      <w:r w:rsidR="004F14DF">
        <w:rPr>
          <w:rFonts w:ascii="Times New Roman" w:hAnsi="Times New Roman" w:cs="Times New Roman"/>
          <w:sz w:val="28"/>
          <w:szCs w:val="28"/>
        </w:rPr>
        <w:t xml:space="preserve">administrativní pracovnice, </w:t>
      </w:r>
      <w:r w:rsidRPr="00CD5870">
        <w:rPr>
          <w:rFonts w:ascii="Times New Roman" w:hAnsi="Times New Roman" w:cs="Times New Roman"/>
          <w:sz w:val="28"/>
          <w:szCs w:val="28"/>
        </w:rPr>
        <w:t>sociální pracovnice, účetn</w:t>
      </w:r>
      <w:r w:rsidR="004F14DF">
        <w:rPr>
          <w:rFonts w:ascii="Times New Roman" w:hAnsi="Times New Roman" w:cs="Times New Roman"/>
          <w:sz w:val="28"/>
          <w:szCs w:val="28"/>
        </w:rPr>
        <w:t>í</w:t>
      </w:r>
      <w:r w:rsidR="00812AD8">
        <w:rPr>
          <w:rFonts w:ascii="Times New Roman" w:hAnsi="Times New Roman" w:cs="Times New Roman"/>
          <w:sz w:val="28"/>
          <w:szCs w:val="28"/>
        </w:rPr>
        <w:t>-pokladní</w:t>
      </w:r>
      <w:r w:rsidR="004F14DF">
        <w:rPr>
          <w:rFonts w:ascii="Times New Roman" w:hAnsi="Times New Roman" w:cs="Times New Roman"/>
          <w:sz w:val="28"/>
          <w:szCs w:val="28"/>
        </w:rPr>
        <w:t>, uklízečka, údržbář, kuchařka</w:t>
      </w:r>
      <w:r w:rsidRPr="00CD5870">
        <w:rPr>
          <w:rFonts w:ascii="Times New Roman" w:hAnsi="Times New Roman" w:cs="Times New Roman"/>
          <w:sz w:val="28"/>
          <w:szCs w:val="28"/>
        </w:rPr>
        <w:t>.</w:t>
      </w:r>
    </w:p>
    <w:p w14:paraId="4016E4D7" w14:textId="77777777" w:rsidR="003B01FA" w:rsidRPr="00CD5870" w:rsidRDefault="003B01FA" w:rsidP="00CD5870">
      <w:pPr>
        <w:jc w:val="both"/>
        <w:rPr>
          <w:rFonts w:ascii="Times New Roman" w:hAnsi="Times New Roman" w:cs="Times New Roman"/>
          <w:sz w:val="28"/>
          <w:szCs w:val="28"/>
        </w:rPr>
      </w:pPr>
      <w:r w:rsidRPr="00CD5870">
        <w:rPr>
          <w:rFonts w:ascii="Times New Roman" w:hAnsi="Times New Roman" w:cs="Times New Roman"/>
          <w:sz w:val="28"/>
          <w:szCs w:val="28"/>
        </w:rPr>
        <w:t>Nepřítomného ředitele zastupuje zástupce ředitele, nebo jiná pověřená osoba.</w:t>
      </w:r>
    </w:p>
    <w:p w14:paraId="4955DDB4" w14:textId="68E40FD7" w:rsidR="00A153FD" w:rsidRDefault="00A153FD">
      <w:pPr>
        <w:rPr>
          <w:rFonts w:ascii="Times New Roman" w:hAnsi="Times New Roman" w:cs="Times New Roman"/>
          <w:b/>
          <w:sz w:val="28"/>
          <w:szCs w:val="28"/>
        </w:rPr>
      </w:pPr>
      <w:r>
        <w:rPr>
          <w:rFonts w:ascii="Times New Roman" w:hAnsi="Times New Roman" w:cs="Times New Roman"/>
          <w:b/>
          <w:sz w:val="28"/>
          <w:szCs w:val="28"/>
        </w:rPr>
        <w:br w:type="page"/>
      </w:r>
    </w:p>
    <w:p w14:paraId="7E2714CF" w14:textId="74E0AD68" w:rsidR="00500CD9" w:rsidRPr="00F036C3" w:rsidRDefault="003B01FA" w:rsidP="00F036C3">
      <w:pPr>
        <w:pStyle w:val="Odstavecseseznamem"/>
        <w:numPr>
          <w:ilvl w:val="1"/>
          <w:numId w:val="34"/>
        </w:numPr>
        <w:jc w:val="both"/>
        <w:rPr>
          <w:rFonts w:ascii="Times New Roman" w:hAnsi="Times New Roman" w:cs="Times New Roman"/>
          <w:b/>
          <w:sz w:val="28"/>
          <w:szCs w:val="28"/>
        </w:rPr>
      </w:pPr>
      <w:r w:rsidRPr="00F036C3">
        <w:rPr>
          <w:rFonts w:ascii="Times New Roman" w:hAnsi="Times New Roman" w:cs="Times New Roman"/>
          <w:b/>
          <w:sz w:val="28"/>
          <w:szCs w:val="28"/>
        </w:rPr>
        <w:lastRenderedPageBreak/>
        <w:t xml:space="preserve">Organizační </w:t>
      </w:r>
      <w:r w:rsidR="00500CD9" w:rsidRPr="00F036C3">
        <w:rPr>
          <w:rFonts w:ascii="Times New Roman" w:hAnsi="Times New Roman" w:cs="Times New Roman"/>
          <w:b/>
          <w:sz w:val="28"/>
          <w:szCs w:val="28"/>
        </w:rPr>
        <w:t xml:space="preserve">struktura </w:t>
      </w:r>
      <w:r w:rsidR="001D266B" w:rsidRPr="00F036C3">
        <w:rPr>
          <w:rFonts w:ascii="Times New Roman" w:hAnsi="Times New Roman" w:cs="Times New Roman"/>
          <w:b/>
          <w:sz w:val="28"/>
          <w:szCs w:val="28"/>
        </w:rPr>
        <w:t>zařízení</w:t>
      </w:r>
    </w:p>
    <w:p w14:paraId="3C5641E9" w14:textId="00A4469B" w:rsidR="008E794B" w:rsidRDefault="009E2DE2" w:rsidP="008E794B">
      <w:pPr>
        <w:jc w:val="both"/>
        <w:rPr>
          <w:rFonts w:ascii="Times New Roman" w:hAnsi="Times New Roman" w:cs="Times New Roman"/>
          <w:b/>
          <w:color w:val="C00000"/>
          <w:sz w:val="28"/>
          <w:szCs w:val="28"/>
        </w:rPr>
      </w:pPr>
      <w:r>
        <w:rPr>
          <w:rFonts w:ascii="Times New Roman" w:hAnsi="Times New Roman" w:cs="Times New Roman"/>
          <w:b/>
          <w:noProof/>
          <w:color w:val="C00000"/>
          <w:sz w:val="28"/>
          <w:szCs w:val="28"/>
        </w:rPr>
        <w:drawing>
          <wp:inline distT="0" distB="0" distL="0" distR="0" wp14:anchorId="39356B98" wp14:editId="249C6DB6">
            <wp:extent cx="6539625" cy="3951215"/>
            <wp:effectExtent l="0" t="0" r="0" b="0"/>
            <wp:docPr id="529165897" name="Obrázek 3" descr="Obsah obrázku text, snímek obrazovky, Písmo, Elektricky modrá&#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165897" name="Obrázek 3" descr="Obsah obrázku text, snímek obrazovky, Písmo, Elektricky modrá&#10;&#10;Obsah generovaný pomocí AI může být nesprávný."/>
                    <pic:cNvPicPr/>
                  </pic:nvPicPr>
                  <pic:blipFill>
                    <a:blip r:embed="rId15">
                      <a:extLst>
                        <a:ext uri="{28A0092B-C50C-407E-A947-70E740481C1C}">
                          <a14:useLocalDpi xmlns:a14="http://schemas.microsoft.com/office/drawing/2010/main" val="0"/>
                        </a:ext>
                      </a:extLst>
                    </a:blip>
                    <a:stretch>
                      <a:fillRect/>
                    </a:stretch>
                  </pic:blipFill>
                  <pic:spPr>
                    <a:xfrm>
                      <a:off x="0" y="0"/>
                      <a:ext cx="6542615" cy="3953022"/>
                    </a:xfrm>
                    <a:prstGeom prst="rect">
                      <a:avLst/>
                    </a:prstGeom>
                  </pic:spPr>
                </pic:pic>
              </a:graphicData>
            </a:graphic>
          </wp:inline>
        </w:drawing>
      </w:r>
    </w:p>
    <w:p w14:paraId="542B5319" w14:textId="4A2F4C3A" w:rsidR="000360E5" w:rsidRDefault="000360E5" w:rsidP="004F14DF">
      <w:pPr>
        <w:rPr>
          <w:sz w:val="36"/>
          <w:szCs w:val="36"/>
        </w:rPr>
      </w:pPr>
      <w:r>
        <w:rPr>
          <w:sz w:val="36"/>
          <w:szCs w:val="36"/>
        </w:rPr>
        <w:t xml:space="preserve">  </w:t>
      </w:r>
      <w:r>
        <w:rPr>
          <w:sz w:val="36"/>
          <w:szCs w:val="36"/>
        </w:rPr>
        <w:tab/>
      </w:r>
    </w:p>
    <w:p w14:paraId="734A6419" w14:textId="77777777" w:rsidR="002B1AC0" w:rsidRDefault="002B1AC0" w:rsidP="004F14DF">
      <w:pPr>
        <w:rPr>
          <w:sz w:val="36"/>
          <w:szCs w:val="36"/>
        </w:rPr>
      </w:pPr>
    </w:p>
    <w:p w14:paraId="60D64215" w14:textId="77777777" w:rsidR="008E794B" w:rsidRPr="007B597B" w:rsidRDefault="008D566C" w:rsidP="007B597B">
      <w:pPr>
        <w:pStyle w:val="Odstavecseseznamem"/>
        <w:numPr>
          <w:ilvl w:val="1"/>
          <w:numId w:val="34"/>
        </w:numPr>
        <w:jc w:val="both"/>
        <w:rPr>
          <w:rFonts w:ascii="Times New Roman" w:hAnsi="Times New Roman" w:cs="Times New Roman"/>
          <w:b/>
          <w:sz w:val="28"/>
          <w:szCs w:val="28"/>
        </w:rPr>
      </w:pPr>
      <w:r>
        <w:rPr>
          <w:rFonts w:ascii="Times New Roman" w:hAnsi="Times New Roman" w:cs="Times New Roman"/>
          <w:b/>
          <w:sz w:val="28"/>
          <w:szCs w:val="28"/>
        </w:rPr>
        <w:t xml:space="preserve"> </w:t>
      </w:r>
      <w:r w:rsidR="008E794B" w:rsidRPr="007B597B">
        <w:rPr>
          <w:rFonts w:ascii="Times New Roman" w:hAnsi="Times New Roman" w:cs="Times New Roman"/>
          <w:b/>
          <w:sz w:val="28"/>
          <w:szCs w:val="28"/>
        </w:rPr>
        <w:t>Organizační zajištění spolupráce s osobami odpovědnými za výchovu</w:t>
      </w:r>
    </w:p>
    <w:p w14:paraId="16B216C5" w14:textId="77777777" w:rsidR="008E794B" w:rsidRDefault="008E794B" w:rsidP="008E794B">
      <w:pPr>
        <w:jc w:val="both"/>
        <w:rPr>
          <w:rFonts w:ascii="Times New Roman" w:hAnsi="Times New Roman" w:cs="Times New Roman"/>
          <w:sz w:val="28"/>
          <w:szCs w:val="28"/>
        </w:rPr>
      </w:pPr>
      <w:r w:rsidRPr="005577D5">
        <w:rPr>
          <w:rFonts w:ascii="Times New Roman" w:hAnsi="Times New Roman" w:cs="Times New Roman"/>
          <w:sz w:val="28"/>
          <w:szCs w:val="28"/>
        </w:rPr>
        <w:t>Spolupráci s osobami odpovědnými za výchovu zajiš</w:t>
      </w:r>
      <w:r>
        <w:rPr>
          <w:rFonts w:ascii="Times New Roman" w:hAnsi="Times New Roman" w:cs="Times New Roman"/>
          <w:sz w:val="28"/>
          <w:szCs w:val="28"/>
        </w:rPr>
        <w:t>ťují</w:t>
      </w:r>
      <w:r w:rsidRPr="005577D5">
        <w:rPr>
          <w:rFonts w:ascii="Times New Roman" w:hAnsi="Times New Roman" w:cs="Times New Roman"/>
          <w:sz w:val="28"/>
          <w:szCs w:val="28"/>
        </w:rPr>
        <w:t xml:space="preserve"> zpravidla ředitelka</w:t>
      </w:r>
      <w:r>
        <w:rPr>
          <w:rFonts w:ascii="Times New Roman" w:hAnsi="Times New Roman" w:cs="Times New Roman"/>
          <w:sz w:val="28"/>
          <w:szCs w:val="28"/>
        </w:rPr>
        <w:t>, soci</w:t>
      </w:r>
      <w:r w:rsidRPr="005577D5">
        <w:rPr>
          <w:rFonts w:ascii="Times New Roman" w:hAnsi="Times New Roman" w:cs="Times New Roman"/>
          <w:sz w:val="28"/>
          <w:szCs w:val="28"/>
        </w:rPr>
        <w:t>á</w:t>
      </w:r>
      <w:r>
        <w:rPr>
          <w:rFonts w:ascii="Times New Roman" w:hAnsi="Times New Roman" w:cs="Times New Roman"/>
          <w:sz w:val="28"/>
          <w:szCs w:val="28"/>
        </w:rPr>
        <w:t xml:space="preserve">lní pracovnice, vedoucí vychovatelka a </w:t>
      </w:r>
      <w:r w:rsidRPr="005577D5">
        <w:rPr>
          <w:rFonts w:ascii="Times New Roman" w:hAnsi="Times New Roman" w:cs="Times New Roman"/>
          <w:sz w:val="28"/>
          <w:szCs w:val="28"/>
        </w:rPr>
        <w:t>vychovatelé</w:t>
      </w:r>
      <w:r>
        <w:rPr>
          <w:rFonts w:ascii="Times New Roman" w:hAnsi="Times New Roman" w:cs="Times New Roman"/>
          <w:sz w:val="28"/>
          <w:szCs w:val="28"/>
        </w:rPr>
        <w:t>.</w:t>
      </w:r>
    </w:p>
    <w:p w14:paraId="49202FB3" w14:textId="77777777" w:rsidR="008E794B" w:rsidRDefault="008E794B" w:rsidP="008E794B">
      <w:pPr>
        <w:jc w:val="both"/>
        <w:rPr>
          <w:rFonts w:ascii="Times New Roman" w:hAnsi="Times New Roman" w:cs="Times New Roman"/>
          <w:sz w:val="28"/>
          <w:szCs w:val="28"/>
        </w:rPr>
      </w:pPr>
      <w:r>
        <w:rPr>
          <w:rFonts w:ascii="Times New Roman" w:hAnsi="Times New Roman" w:cs="Times New Roman"/>
          <w:sz w:val="28"/>
          <w:szCs w:val="28"/>
        </w:rPr>
        <w:t>Úřední hodiny pro jednání s osobami odpovědnými za výchovu se nestanovují. Osoby odpovědné za výchovu mohou</w:t>
      </w:r>
      <w:r w:rsidR="00F036C3">
        <w:rPr>
          <w:rFonts w:ascii="Times New Roman" w:hAnsi="Times New Roman" w:cs="Times New Roman"/>
          <w:sz w:val="28"/>
          <w:szCs w:val="28"/>
        </w:rPr>
        <w:t xml:space="preserve"> navštívit </w:t>
      </w:r>
      <w:r w:rsidR="00F73B41">
        <w:rPr>
          <w:rFonts w:ascii="Times New Roman" w:hAnsi="Times New Roman" w:cs="Times New Roman"/>
          <w:sz w:val="28"/>
          <w:szCs w:val="28"/>
        </w:rPr>
        <w:t xml:space="preserve">ředitelku </w:t>
      </w:r>
      <w:r>
        <w:rPr>
          <w:rFonts w:ascii="Times New Roman" w:hAnsi="Times New Roman" w:cs="Times New Roman"/>
          <w:sz w:val="28"/>
          <w:szCs w:val="28"/>
        </w:rPr>
        <w:t>za účelem jednání kterýkoliv pracovní den v době od 7.00 do 15.00 hodin</w:t>
      </w:r>
      <w:r w:rsidR="00F73B41">
        <w:rPr>
          <w:rFonts w:ascii="Times New Roman" w:hAnsi="Times New Roman" w:cs="Times New Roman"/>
          <w:sz w:val="28"/>
          <w:szCs w:val="28"/>
        </w:rPr>
        <w:t>, nejlépe po předchozí telefonické domluvě,</w:t>
      </w:r>
      <w:r>
        <w:rPr>
          <w:rFonts w:ascii="Times New Roman" w:hAnsi="Times New Roman" w:cs="Times New Roman"/>
          <w:sz w:val="28"/>
          <w:szCs w:val="28"/>
        </w:rPr>
        <w:t xml:space="preserve"> </w:t>
      </w:r>
      <w:r w:rsidR="00F73B41">
        <w:rPr>
          <w:rFonts w:ascii="Times New Roman" w:hAnsi="Times New Roman" w:cs="Times New Roman"/>
          <w:sz w:val="28"/>
          <w:szCs w:val="28"/>
        </w:rPr>
        <w:t xml:space="preserve">sociální pracovnici </w:t>
      </w:r>
      <w:r>
        <w:rPr>
          <w:rFonts w:ascii="Times New Roman" w:hAnsi="Times New Roman" w:cs="Times New Roman"/>
          <w:sz w:val="28"/>
          <w:szCs w:val="28"/>
        </w:rPr>
        <w:t xml:space="preserve">ve stejném rozsahu. Pokud není osoba odpovědná za výchovu předem nahlášená, není povinností </w:t>
      </w:r>
      <w:r w:rsidR="00F73B41">
        <w:rPr>
          <w:rFonts w:ascii="Times New Roman" w:hAnsi="Times New Roman" w:cs="Times New Roman"/>
          <w:sz w:val="28"/>
          <w:szCs w:val="28"/>
        </w:rPr>
        <w:t xml:space="preserve">ředitelky a </w:t>
      </w:r>
      <w:r>
        <w:rPr>
          <w:rFonts w:ascii="Times New Roman" w:hAnsi="Times New Roman" w:cs="Times New Roman"/>
          <w:sz w:val="28"/>
          <w:szCs w:val="28"/>
        </w:rPr>
        <w:t>sociální pracovnice být v době návštěvy na pracovišti. Pro spolupráci s osobami odpovědnými za výchovu využívá DD také příslušný orgán sociálně právní ochrany dětí, popř. jiné organizace, které spolupracují s osobou odpovědnou za výchovu.</w:t>
      </w:r>
    </w:p>
    <w:p w14:paraId="0DA93306" w14:textId="78D5D877" w:rsidR="005E23FF" w:rsidRDefault="008E794B" w:rsidP="003311C6">
      <w:pPr>
        <w:jc w:val="both"/>
        <w:rPr>
          <w:rFonts w:ascii="Times New Roman" w:hAnsi="Times New Roman" w:cs="Times New Roman"/>
          <w:sz w:val="28"/>
          <w:szCs w:val="28"/>
        </w:rPr>
      </w:pPr>
      <w:r>
        <w:rPr>
          <w:rFonts w:ascii="Times New Roman" w:hAnsi="Times New Roman" w:cs="Times New Roman"/>
          <w:sz w:val="28"/>
          <w:szCs w:val="28"/>
        </w:rPr>
        <w:t>Spolupráce se uskutečňuje zpravidla formou návštěvy v DD, telefonickým kontaktem, písemně.</w:t>
      </w:r>
      <w:r w:rsidR="005E23FF">
        <w:rPr>
          <w:rFonts w:ascii="Times New Roman" w:hAnsi="Times New Roman" w:cs="Times New Roman"/>
          <w:sz w:val="28"/>
          <w:szCs w:val="28"/>
        </w:rPr>
        <w:br w:type="page"/>
      </w:r>
    </w:p>
    <w:p w14:paraId="2F171964" w14:textId="77777777" w:rsidR="008E794B" w:rsidRDefault="008E794B" w:rsidP="008E794B">
      <w:pPr>
        <w:spacing w:line="240" w:lineRule="auto"/>
        <w:rPr>
          <w:rFonts w:ascii="Times New Roman" w:hAnsi="Times New Roman" w:cs="Times New Roman"/>
          <w:b/>
          <w:sz w:val="32"/>
          <w:szCs w:val="32"/>
        </w:rPr>
      </w:pPr>
      <w:r>
        <w:rPr>
          <w:rFonts w:ascii="Times New Roman" w:hAnsi="Times New Roman" w:cs="Times New Roman"/>
          <w:b/>
          <w:sz w:val="32"/>
          <w:szCs w:val="32"/>
        </w:rPr>
        <w:lastRenderedPageBreak/>
        <w:t xml:space="preserve">2     POSTUP PŘI PŘIJÍMÁNÍ, PŘEMÍSŤOVÁNÍ A        </w:t>
      </w:r>
    </w:p>
    <w:p w14:paraId="2435CB40" w14:textId="77777777" w:rsidR="008E794B" w:rsidRPr="00FE0AAD" w:rsidRDefault="008E794B" w:rsidP="008E794B">
      <w:pPr>
        <w:spacing w:line="240" w:lineRule="auto"/>
        <w:ind w:firstLine="708"/>
        <w:rPr>
          <w:rFonts w:ascii="Times New Roman" w:hAnsi="Times New Roman" w:cs="Times New Roman"/>
          <w:b/>
          <w:sz w:val="32"/>
          <w:szCs w:val="32"/>
        </w:rPr>
      </w:pPr>
      <w:r w:rsidRPr="00FE0AAD">
        <w:rPr>
          <w:rFonts w:ascii="Times New Roman" w:hAnsi="Times New Roman" w:cs="Times New Roman"/>
          <w:b/>
          <w:sz w:val="32"/>
          <w:szCs w:val="32"/>
        </w:rPr>
        <w:t>PROPOUŠTĚNÍ DĚTÍ</w:t>
      </w:r>
    </w:p>
    <w:p w14:paraId="3EC31963" w14:textId="77777777" w:rsidR="008E794B" w:rsidRDefault="008E794B" w:rsidP="008E794B">
      <w:pPr>
        <w:jc w:val="both"/>
        <w:rPr>
          <w:rFonts w:ascii="Times New Roman" w:hAnsi="Times New Roman" w:cs="Times New Roman"/>
          <w:b/>
          <w:sz w:val="28"/>
          <w:szCs w:val="28"/>
        </w:rPr>
      </w:pPr>
    </w:p>
    <w:p w14:paraId="5DB1BB36" w14:textId="77777777" w:rsidR="008E794B" w:rsidRPr="002139D3" w:rsidRDefault="008E794B" w:rsidP="008E794B">
      <w:pPr>
        <w:jc w:val="both"/>
        <w:rPr>
          <w:rFonts w:ascii="Times New Roman" w:hAnsi="Times New Roman" w:cs="Times New Roman"/>
          <w:sz w:val="32"/>
          <w:szCs w:val="28"/>
        </w:rPr>
      </w:pPr>
      <w:r>
        <w:rPr>
          <w:rFonts w:ascii="Times New Roman" w:hAnsi="Times New Roman" w:cs="Times New Roman"/>
          <w:b/>
          <w:sz w:val="32"/>
          <w:szCs w:val="28"/>
        </w:rPr>
        <w:t>2.1 Přijímaní dětí do zařízení DD</w:t>
      </w:r>
    </w:p>
    <w:p w14:paraId="63046754" w14:textId="633993A9" w:rsidR="00EF5E53" w:rsidRDefault="008E794B" w:rsidP="008E794B">
      <w:pPr>
        <w:spacing w:line="240" w:lineRule="auto"/>
        <w:jc w:val="both"/>
        <w:rPr>
          <w:rFonts w:ascii="Times New Roman" w:hAnsi="Times New Roman" w:cs="Times New Roman"/>
          <w:sz w:val="28"/>
          <w:szCs w:val="28"/>
        </w:rPr>
      </w:pPr>
      <w:r w:rsidRPr="001D266B">
        <w:rPr>
          <w:rFonts w:ascii="Times New Roman" w:hAnsi="Times New Roman" w:cs="Times New Roman"/>
          <w:sz w:val="28"/>
          <w:szCs w:val="28"/>
        </w:rPr>
        <w:t>Do dětského domova přijímá a propouští děti ředitel</w:t>
      </w:r>
      <w:r w:rsidR="00105E22">
        <w:rPr>
          <w:rFonts w:ascii="Times New Roman" w:hAnsi="Times New Roman" w:cs="Times New Roman"/>
          <w:sz w:val="28"/>
          <w:szCs w:val="28"/>
        </w:rPr>
        <w:t>ka</w:t>
      </w:r>
      <w:r w:rsidRPr="001D266B">
        <w:rPr>
          <w:rFonts w:ascii="Times New Roman" w:hAnsi="Times New Roman" w:cs="Times New Roman"/>
          <w:sz w:val="28"/>
          <w:szCs w:val="28"/>
        </w:rPr>
        <w:t xml:space="preserve"> DD nebo zástupce ředitel</w:t>
      </w:r>
      <w:r w:rsidR="00105E22">
        <w:rPr>
          <w:rFonts w:ascii="Times New Roman" w:hAnsi="Times New Roman" w:cs="Times New Roman"/>
          <w:sz w:val="28"/>
          <w:szCs w:val="28"/>
        </w:rPr>
        <w:t>ky</w:t>
      </w:r>
      <w:r w:rsidRPr="001D266B">
        <w:rPr>
          <w:rFonts w:ascii="Times New Roman" w:hAnsi="Times New Roman" w:cs="Times New Roman"/>
          <w:sz w:val="28"/>
          <w:szCs w:val="28"/>
        </w:rPr>
        <w:t xml:space="preserve"> DD a to na základě </w:t>
      </w:r>
      <w:r>
        <w:rPr>
          <w:rFonts w:ascii="Times New Roman" w:hAnsi="Times New Roman" w:cs="Times New Roman"/>
          <w:sz w:val="28"/>
          <w:szCs w:val="28"/>
        </w:rPr>
        <w:t xml:space="preserve">doručeného </w:t>
      </w:r>
      <w:r w:rsidRPr="001D266B">
        <w:rPr>
          <w:rFonts w:ascii="Times New Roman" w:hAnsi="Times New Roman" w:cs="Times New Roman"/>
          <w:sz w:val="28"/>
          <w:szCs w:val="28"/>
        </w:rPr>
        <w:t xml:space="preserve">pravomocného nebo vykonatelného soudního rozhodnutí </w:t>
      </w:r>
      <w:r w:rsidR="00EF5E53">
        <w:rPr>
          <w:rFonts w:ascii="Times New Roman" w:hAnsi="Times New Roman" w:cs="Times New Roman"/>
          <w:sz w:val="28"/>
          <w:szCs w:val="28"/>
        </w:rPr>
        <w:t>o nařízení ústavní výchovy nebo o zrušení ústavní výchovy dle Občanského zákona č. 89/2012 Sb. účinného dnem 1.1.2014, dle ustanovení § 971 až § 975 (části těchto ustanovení jsou vždy rozvedeny v rozsudku o nařízené ústavní výchově).</w:t>
      </w:r>
      <w:r w:rsidR="00EF5E53" w:rsidRPr="001D266B">
        <w:rPr>
          <w:rFonts w:ascii="Times New Roman" w:hAnsi="Times New Roman" w:cs="Times New Roman"/>
          <w:sz w:val="28"/>
          <w:szCs w:val="28"/>
        </w:rPr>
        <w:t xml:space="preserve"> </w:t>
      </w:r>
    </w:p>
    <w:p w14:paraId="0667F511" w14:textId="43035203" w:rsidR="008E794B" w:rsidRDefault="008E794B" w:rsidP="008E794B">
      <w:pPr>
        <w:spacing w:line="240" w:lineRule="auto"/>
        <w:jc w:val="both"/>
        <w:rPr>
          <w:rFonts w:ascii="Times New Roman" w:hAnsi="Times New Roman" w:cs="Times New Roman"/>
          <w:sz w:val="28"/>
          <w:szCs w:val="28"/>
        </w:rPr>
      </w:pPr>
      <w:r>
        <w:rPr>
          <w:rFonts w:ascii="Times New Roman" w:hAnsi="Times New Roman" w:cs="Times New Roman"/>
          <w:sz w:val="28"/>
          <w:szCs w:val="28"/>
        </w:rPr>
        <w:t>Samotnému rozhodnutí o přijetí dítěte do zařízení předchází jednání o vhodnosti a volné kapacitě zařízení. Zařízení DD nabízí možnost dětem i jejich zákonným zástupcům před umístěním sjednat si schůzku, prohlídku zařízení, při níž se dostane dětem i zákonným zástupcům náhled na fungování DD.</w:t>
      </w:r>
    </w:p>
    <w:p w14:paraId="4408E9AB" w14:textId="79952B42" w:rsidR="008E794B" w:rsidRDefault="008E794B" w:rsidP="008E794B">
      <w:pPr>
        <w:spacing w:line="240" w:lineRule="auto"/>
        <w:jc w:val="both"/>
        <w:rPr>
          <w:rFonts w:ascii="Times New Roman" w:hAnsi="Times New Roman" w:cs="Times New Roman"/>
          <w:sz w:val="28"/>
          <w:szCs w:val="28"/>
        </w:rPr>
      </w:pPr>
      <w:r>
        <w:rPr>
          <w:rFonts w:ascii="Times New Roman" w:hAnsi="Times New Roman" w:cs="Times New Roman"/>
          <w:sz w:val="28"/>
          <w:szCs w:val="28"/>
        </w:rPr>
        <w:t>Soud rozhodne předběžným opatřením o umístění, přemístění dítěte a svěření do péče zařízení dle Zákona o zvláštních řízeních soudních č. 292/2013 Sb. účinného dnem 1.1.2014, dle ustanovení § 452 až § 477.</w:t>
      </w:r>
    </w:p>
    <w:p w14:paraId="0ED41779" w14:textId="7FDC27A5" w:rsidR="00105E22" w:rsidRDefault="008E794B" w:rsidP="008E794B">
      <w:pPr>
        <w:jc w:val="both"/>
        <w:rPr>
          <w:rFonts w:ascii="Times New Roman" w:hAnsi="Times New Roman" w:cs="Times New Roman"/>
          <w:sz w:val="28"/>
          <w:szCs w:val="28"/>
        </w:rPr>
      </w:pPr>
      <w:r>
        <w:rPr>
          <w:rFonts w:ascii="Times New Roman" w:hAnsi="Times New Roman" w:cs="Times New Roman"/>
          <w:sz w:val="28"/>
          <w:szCs w:val="28"/>
        </w:rPr>
        <w:t xml:space="preserve">O </w:t>
      </w:r>
      <w:r w:rsidR="00EF5E53">
        <w:rPr>
          <w:rFonts w:ascii="Times New Roman" w:hAnsi="Times New Roman" w:cs="Times New Roman"/>
          <w:sz w:val="28"/>
          <w:szCs w:val="28"/>
        </w:rPr>
        <w:t xml:space="preserve">dni </w:t>
      </w:r>
      <w:r w:rsidR="00105E22">
        <w:rPr>
          <w:rFonts w:ascii="Times New Roman" w:hAnsi="Times New Roman" w:cs="Times New Roman"/>
          <w:sz w:val="28"/>
          <w:szCs w:val="28"/>
        </w:rPr>
        <w:t>přijetí</w:t>
      </w:r>
      <w:r>
        <w:rPr>
          <w:rFonts w:ascii="Times New Roman" w:hAnsi="Times New Roman" w:cs="Times New Roman"/>
          <w:sz w:val="28"/>
          <w:szCs w:val="28"/>
        </w:rPr>
        <w:t xml:space="preserve"> dítěte do zařízení je informován sociální pracovník příslušného OSPOD městského úřadu, příslušný okresní soud, úřad práce, škola, pediatr a jiní, kde je důležité navázat další spolupráci. </w:t>
      </w:r>
    </w:p>
    <w:p w14:paraId="24F92DA6" w14:textId="41D3BE4D" w:rsidR="008E794B" w:rsidRPr="00CD5870" w:rsidRDefault="00105E22" w:rsidP="008E794B">
      <w:pPr>
        <w:jc w:val="both"/>
        <w:rPr>
          <w:rFonts w:ascii="Times New Roman" w:hAnsi="Times New Roman" w:cs="Times New Roman"/>
          <w:sz w:val="28"/>
          <w:szCs w:val="28"/>
        </w:rPr>
      </w:pPr>
      <w:r>
        <w:rPr>
          <w:rFonts w:ascii="Times New Roman" w:hAnsi="Times New Roman" w:cs="Times New Roman"/>
          <w:sz w:val="28"/>
          <w:szCs w:val="28"/>
        </w:rPr>
        <w:t>Ředitelka DD</w:t>
      </w:r>
      <w:r w:rsidRPr="001D266B">
        <w:rPr>
          <w:rFonts w:ascii="Times New Roman" w:hAnsi="Times New Roman" w:cs="Times New Roman"/>
          <w:sz w:val="28"/>
          <w:szCs w:val="28"/>
        </w:rPr>
        <w:t xml:space="preserve"> určí, do jaké rodinné skupiny bude dítě zařazeno.</w:t>
      </w:r>
    </w:p>
    <w:p w14:paraId="0658FBB2" w14:textId="77777777" w:rsidR="008E794B" w:rsidRDefault="008E794B" w:rsidP="008E794B">
      <w:pPr>
        <w:spacing w:line="240" w:lineRule="auto"/>
        <w:jc w:val="both"/>
        <w:rPr>
          <w:rFonts w:ascii="Times New Roman" w:hAnsi="Times New Roman" w:cs="Times New Roman"/>
          <w:sz w:val="28"/>
          <w:szCs w:val="28"/>
        </w:rPr>
      </w:pPr>
      <w:r w:rsidRPr="001D266B">
        <w:rPr>
          <w:rFonts w:ascii="Times New Roman" w:hAnsi="Times New Roman" w:cs="Times New Roman"/>
          <w:sz w:val="28"/>
          <w:szCs w:val="28"/>
        </w:rPr>
        <w:t xml:space="preserve">Písemnou </w:t>
      </w:r>
      <w:r>
        <w:rPr>
          <w:rFonts w:ascii="Times New Roman" w:hAnsi="Times New Roman" w:cs="Times New Roman"/>
          <w:sz w:val="28"/>
          <w:szCs w:val="28"/>
        </w:rPr>
        <w:t xml:space="preserve">a osobní </w:t>
      </w:r>
      <w:r w:rsidRPr="001D266B">
        <w:rPr>
          <w:rFonts w:ascii="Times New Roman" w:hAnsi="Times New Roman" w:cs="Times New Roman"/>
          <w:sz w:val="28"/>
          <w:szCs w:val="28"/>
        </w:rPr>
        <w:t xml:space="preserve">dokumentaci </w:t>
      </w:r>
      <w:r>
        <w:rPr>
          <w:rFonts w:ascii="Times New Roman" w:hAnsi="Times New Roman" w:cs="Times New Roman"/>
          <w:sz w:val="28"/>
          <w:szCs w:val="28"/>
        </w:rPr>
        <w:t xml:space="preserve">a doklady </w:t>
      </w:r>
      <w:r w:rsidRPr="001D266B">
        <w:rPr>
          <w:rFonts w:ascii="Times New Roman" w:hAnsi="Times New Roman" w:cs="Times New Roman"/>
          <w:sz w:val="28"/>
          <w:szCs w:val="28"/>
        </w:rPr>
        <w:t>dítěte, včetně zdravotní</w:t>
      </w:r>
      <w:r>
        <w:rPr>
          <w:rFonts w:ascii="Times New Roman" w:hAnsi="Times New Roman" w:cs="Times New Roman"/>
          <w:sz w:val="28"/>
          <w:szCs w:val="28"/>
        </w:rPr>
        <w:t xml:space="preserve"> a aktuální zdravotní zprávu o vhodnosti dítěte pobývat v kolektivním zařízení</w:t>
      </w:r>
      <w:r w:rsidRPr="001D266B">
        <w:rPr>
          <w:rFonts w:ascii="Times New Roman" w:hAnsi="Times New Roman" w:cs="Times New Roman"/>
          <w:sz w:val="28"/>
          <w:szCs w:val="28"/>
        </w:rPr>
        <w:t>, přebírá sociální pracovnice</w:t>
      </w:r>
      <w:r>
        <w:rPr>
          <w:rFonts w:ascii="Times New Roman" w:hAnsi="Times New Roman" w:cs="Times New Roman"/>
          <w:sz w:val="28"/>
          <w:szCs w:val="28"/>
        </w:rPr>
        <w:t>, jimiž jsou:</w:t>
      </w:r>
    </w:p>
    <w:p w14:paraId="1EBC8C98" w14:textId="77777777" w:rsidR="008E794B" w:rsidRDefault="008E794B" w:rsidP="000A7123">
      <w:pPr>
        <w:pStyle w:val="Odstavecseseznamem"/>
        <w:numPr>
          <w:ilvl w:val="0"/>
          <w:numId w:val="2"/>
        </w:numPr>
        <w:autoSpaceDE w:val="0"/>
        <w:autoSpaceDN w:val="0"/>
        <w:spacing w:after="0" w:line="240" w:lineRule="auto"/>
        <w:jc w:val="both"/>
        <w:rPr>
          <w:rFonts w:ascii="Times New Roman" w:hAnsi="Times New Roman" w:cs="Times New Roman"/>
          <w:sz w:val="28"/>
          <w:szCs w:val="28"/>
        </w:rPr>
      </w:pPr>
      <w:r w:rsidRPr="00001C8B">
        <w:rPr>
          <w:rFonts w:ascii="Times New Roman" w:hAnsi="Times New Roman" w:cs="Times New Roman"/>
          <w:sz w:val="28"/>
          <w:szCs w:val="28"/>
        </w:rPr>
        <w:t xml:space="preserve">osobní list, </w:t>
      </w:r>
    </w:p>
    <w:p w14:paraId="426A6E26" w14:textId="77777777" w:rsidR="008E794B" w:rsidRDefault="008E794B" w:rsidP="000A7123">
      <w:pPr>
        <w:pStyle w:val="Odstavecseseznamem"/>
        <w:numPr>
          <w:ilvl w:val="0"/>
          <w:numId w:val="2"/>
        </w:numPr>
        <w:autoSpaceDE w:val="0"/>
        <w:autoSpaceDN w:val="0"/>
        <w:spacing w:after="0" w:line="240" w:lineRule="auto"/>
        <w:jc w:val="both"/>
        <w:rPr>
          <w:rFonts w:ascii="Times New Roman" w:hAnsi="Times New Roman" w:cs="Times New Roman"/>
          <w:sz w:val="28"/>
          <w:szCs w:val="28"/>
        </w:rPr>
      </w:pPr>
      <w:r w:rsidRPr="00001C8B">
        <w:rPr>
          <w:rFonts w:ascii="Times New Roman" w:hAnsi="Times New Roman" w:cs="Times New Roman"/>
          <w:sz w:val="28"/>
          <w:szCs w:val="28"/>
        </w:rPr>
        <w:t xml:space="preserve">rodný list, </w:t>
      </w:r>
    </w:p>
    <w:p w14:paraId="081073DC" w14:textId="77777777" w:rsidR="008E794B" w:rsidRDefault="008E794B" w:rsidP="000A7123">
      <w:pPr>
        <w:pStyle w:val="Odstavecseseznamem"/>
        <w:numPr>
          <w:ilvl w:val="0"/>
          <w:numId w:val="2"/>
        </w:numPr>
        <w:autoSpaceDE w:val="0"/>
        <w:autoSpaceDN w:val="0"/>
        <w:spacing w:after="0" w:line="240" w:lineRule="auto"/>
        <w:jc w:val="both"/>
        <w:rPr>
          <w:rFonts w:ascii="Times New Roman" w:hAnsi="Times New Roman" w:cs="Times New Roman"/>
          <w:sz w:val="28"/>
          <w:szCs w:val="28"/>
        </w:rPr>
      </w:pPr>
      <w:r w:rsidRPr="00001C8B">
        <w:rPr>
          <w:rFonts w:ascii="Times New Roman" w:hAnsi="Times New Roman" w:cs="Times New Roman"/>
          <w:sz w:val="28"/>
          <w:szCs w:val="28"/>
        </w:rPr>
        <w:t xml:space="preserve">občanský průkaz nebo v případě cizinců cestovní pas, </w:t>
      </w:r>
    </w:p>
    <w:p w14:paraId="7A398068" w14:textId="77777777" w:rsidR="008E794B" w:rsidRDefault="008E794B" w:rsidP="000A7123">
      <w:pPr>
        <w:pStyle w:val="Odstavecseseznamem"/>
        <w:numPr>
          <w:ilvl w:val="0"/>
          <w:numId w:val="2"/>
        </w:numPr>
        <w:autoSpaceDE w:val="0"/>
        <w:autoSpaceDN w:val="0"/>
        <w:spacing w:after="0" w:line="240" w:lineRule="auto"/>
        <w:jc w:val="both"/>
        <w:rPr>
          <w:rFonts w:ascii="Times New Roman" w:hAnsi="Times New Roman" w:cs="Times New Roman"/>
          <w:sz w:val="28"/>
          <w:szCs w:val="28"/>
        </w:rPr>
      </w:pPr>
      <w:r w:rsidRPr="00001C8B">
        <w:rPr>
          <w:rFonts w:ascii="Times New Roman" w:hAnsi="Times New Roman" w:cs="Times New Roman"/>
          <w:sz w:val="28"/>
          <w:szCs w:val="28"/>
        </w:rPr>
        <w:t xml:space="preserve">poslední školní vysvědčení nebo výpis z katalogového listu s vyznačením roku školní docházky. </w:t>
      </w:r>
    </w:p>
    <w:p w14:paraId="0B000C8C" w14:textId="77777777" w:rsidR="008E794B" w:rsidRDefault="008E794B" w:rsidP="000A7123">
      <w:pPr>
        <w:pStyle w:val="Odstavecseseznamem"/>
        <w:numPr>
          <w:ilvl w:val="0"/>
          <w:numId w:val="2"/>
        </w:numPr>
        <w:autoSpaceDE w:val="0"/>
        <w:autoSpaceDN w:val="0"/>
        <w:spacing w:after="0" w:line="240" w:lineRule="auto"/>
        <w:jc w:val="both"/>
        <w:rPr>
          <w:rFonts w:ascii="Times New Roman" w:hAnsi="Times New Roman" w:cs="Times New Roman"/>
          <w:sz w:val="28"/>
          <w:szCs w:val="28"/>
        </w:rPr>
      </w:pPr>
      <w:r w:rsidRPr="00001C8B">
        <w:rPr>
          <w:rFonts w:ascii="Times New Roman" w:hAnsi="Times New Roman" w:cs="Times New Roman"/>
          <w:sz w:val="28"/>
          <w:szCs w:val="28"/>
        </w:rPr>
        <w:t>průkaz zdravotní pojišť</w:t>
      </w:r>
      <w:r w:rsidR="00DE28D3">
        <w:rPr>
          <w:rFonts w:ascii="Times New Roman" w:hAnsi="Times New Roman" w:cs="Times New Roman"/>
          <w:sz w:val="28"/>
          <w:szCs w:val="28"/>
        </w:rPr>
        <w:t>ovny, očkovací průkaz a lékařská</w:t>
      </w:r>
      <w:r w:rsidRPr="00001C8B">
        <w:rPr>
          <w:rFonts w:ascii="Times New Roman" w:hAnsi="Times New Roman" w:cs="Times New Roman"/>
          <w:sz w:val="28"/>
          <w:szCs w:val="28"/>
        </w:rPr>
        <w:t xml:space="preserve"> </w:t>
      </w:r>
      <w:r w:rsidR="00DE28D3">
        <w:rPr>
          <w:rFonts w:ascii="Times New Roman" w:hAnsi="Times New Roman" w:cs="Times New Roman"/>
          <w:sz w:val="28"/>
          <w:szCs w:val="28"/>
        </w:rPr>
        <w:t>zpráva</w:t>
      </w:r>
      <w:r w:rsidRPr="00001C8B">
        <w:rPr>
          <w:rFonts w:ascii="Times New Roman" w:hAnsi="Times New Roman" w:cs="Times New Roman"/>
          <w:sz w:val="28"/>
          <w:szCs w:val="28"/>
        </w:rPr>
        <w:t xml:space="preserve"> o zdravotní způsobilosti k umístění dítěte do </w:t>
      </w:r>
      <w:r>
        <w:rPr>
          <w:rFonts w:ascii="Times New Roman" w:hAnsi="Times New Roman" w:cs="Times New Roman"/>
          <w:sz w:val="28"/>
          <w:szCs w:val="28"/>
        </w:rPr>
        <w:t>zařízení</w:t>
      </w:r>
      <w:r w:rsidRPr="00001C8B">
        <w:rPr>
          <w:rFonts w:ascii="Times New Roman" w:hAnsi="Times New Roman" w:cs="Times New Roman"/>
          <w:sz w:val="28"/>
          <w:szCs w:val="28"/>
        </w:rPr>
        <w:t xml:space="preserve"> ne starší 3 dnů a písemné vyjádření lékaře o aktuálním zdravotním stavu dítěte. </w:t>
      </w:r>
    </w:p>
    <w:p w14:paraId="1BEE0697" w14:textId="77777777" w:rsidR="00C21ED5" w:rsidRDefault="00C21ED5" w:rsidP="000A7123">
      <w:pPr>
        <w:pStyle w:val="Odstavecseseznamem"/>
        <w:numPr>
          <w:ilvl w:val="0"/>
          <w:numId w:val="2"/>
        </w:numPr>
        <w:autoSpaceDE w:val="0"/>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Léky, které dítě pravidelně nebo aktuálně užívá</w:t>
      </w:r>
    </w:p>
    <w:p w14:paraId="157F9D62" w14:textId="77777777" w:rsidR="008E794B" w:rsidRDefault="008E794B" w:rsidP="000A7123">
      <w:pPr>
        <w:pStyle w:val="Odstavecseseznamem"/>
        <w:numPr>
          <w:ilvl w:val="0"/>
          <w:numId w:val="2"/>
        </w:numPr>
        <w:autoSpaceDE w:val="0"/>
        <w:autoSpaceDN w:val="0"/>
        <w:spacing w:after="0" w:line="240" w:lineRule="auto"/>
        <w:jc w:val="both"/>
        <w:rPr>
          <w:rFonts w:ascii="Times New Roman" w:hAnsi="Times New Roman" w:cs="Times New Roman"/>
          <w:sz w:val="28"/>
          <w:szCs w:val="28"/>
        </w:rPr>
      </w:pPr>
      <w:r w:rsidRPr="00001C8B">
        <w:rPr>
          <w:rFonts w:ascii="Times New Roman" w:hAnsi="Times New Roman" w:cs="Times New Roman"/>
          <w:sz w:val="28"/>
          <w:szCs w:val="28"/>
        </w:rPr>
        <w:t xml:space="preserve">Není-li možno ze závažných důvodů při přijetí dítěte na základě předběžného opatření předložit některé z výše uvedených dokladů, s výjimkou rozhodnutí o </w:t>
      </w:r>
      <w:r w:rsidRPr="00001C8B">
        <w:rPr>
          <w:rFonts w:ascii="Times New Roman" w:hAnsi="Times New Roman" w:cs="Times New Roman"/>
          <w:sz w:val="28"/>
          <w:szCs w:val="28"/>
        </w:rPr>
        <w:lastRenderedPageBreak/>
        <w:t>předběžném opatření a písemného vyjádření lékaře o aktuálním zdravotním stavu dítěte, zajistí orgán sociálně-právní ochrany dětí jejich předložení bez zbytečného odkladu dodatečně.</w:t>
      </w:r>
    </w:p>
    <w:p w14:paraId="5BC579DD" w14:textId="77777777" w:rsidR="008E794B" w:rsidRDefault="008E794B" w:rsidP="000A7123">
      <w:pPr>
        <w:pStyle w:val="Odstavecseseznamem"/>
        <w:numPr>
          <w:ilvl w:val="0"/>
          <w:numId w:val="2"/>
        </w:numPr>
        <w:autoSpaceDE w:val="0"/>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Diagnostická zpráva DDÚ, pokud byl vypracován PROD, IPOD při přijetí z jiného zařízení</w:t>
      </w:r>
    </w:p>
    <w:p w14:paraId="41E0F524" w14:textId="77777777" w:rsidR="008E794B" w:rsidRDefault="008E794B" w:rsidP="000A7123">
      <w:pPr>
        <w:pStyle w:val="Odstavecseseznamem"/>
        <w:numPr>
          <w:ilvl w:val="0"/>
          <w:numId w:val="2"/>
        </w:numPr>
        <w:autoSpaceDE w:val="0"/>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Rozsudek nebo předběžné opatření příslušného soudu s vyznačením právní moci či vykonatelnosti</w:t>
      </w:r>
    </w:p>
    <w:p w14:paraId="6E294875" w14:textId="77777777" w:rsidR="008E794B" w:rsidRPr="009D1A18" w:rsidRDefault="00191FCB" w:rsidP="00776044">
      <w:pPr>
        <w:pStyle w:val="Odstavecseseznamem"/>
        <w:numPr>
          <w:ilvl w:val="0"/>
          <w:numId w:val="2"/>
        </w:numPr>
        <w:autoSpaceDE w:val="0"/>
        <w:autoSpaceDN w:val="0"/>
        <w:spacing w:after="0" w:line="240" w:lineRule="auto"/>
        <w:jc w:val="both"/>
        <w:rPr>
          <w:rFonts w:ascii="Times New Roman" w:hAnsi="Times New Roman" w:cs="Times New Roman"/>
          <w:sz w:val="28"/>
          <w:szCs w:val="28"/>
        </w:rPr>
      </w:pPr>
      <w:r w:rsidRPr="009D1A18">
        <w:rPr>
          <w:rFonts w:ascii="Times New Roman" w:hAnsi="Times New Roman" w:cs="Times New Roman"/>
          <w:sz w:val="28"/>
          <w:szCs w:val="28"/>
        </w:rPr>
        <w:t>Cenné osobní věci (např. mobilní telefon)</w:t>
      </w:r>
    </w:p>
    <w:p w14:paraId="40CD9D4D" w14:textId="77777777" w:rsidR="006857CE" w:rsidRDefault="006857CE" w:rsidP="006857CE">
      <w:pPr>
        <w:pStyle w:val="Odstavecseseznamem"/>
        <w:autoSpaceDE w:val="0"/>
        <w:autoSpaceDN w:val="0"/>
        <w:spacing w:after="0" w:line="240" w:lineRule="auto"/>
        <w:jc w:val="both"/>
        <w:rPr>
          <w:rFonts w:ascii="Times New Roman" w:hAnsi="Times New Roman" w:cs="Times New Roman"/>
          <w:color w:val="FF0000"/>
          <w:sz w:val="28"/>
          <w:szCs w:val="28"/>
        </w:rPr>
      </w:pPr>
    </w:p>
    <w:p w14:paraId="2B1862EC" w14:textId="77777777" w:rsidR="006857CE" w:rsidRPr="006857CE" w:rsidRDefault="006857CE" w:rsidP="006857CE">
      <w:pPr>
        <w:pStyle w:val="Odstavecseseznamem"/>
        <w:autoSpaceDE w:val="0"/>
        <w:autoSpaceDN w:val="0"/>
        <w:spacing w:after="0" w:line="240" w:lineRule="auto"/>
        <w:jc w:val="both"/>
        <w:rPr>
          <w:rFonts w:ascii="Times New Roman" w:hAnsi="Times New Roman" w:cs="Times New Roman"/>
          <w:sz w:val="28"/>
          <w:szCs w:val="28"/>
        </w:rPr>
      </w:pPr>
    </w:p>
    <w:p w14:paraId="448CB2CA" w14:textId="5314914C" w:rsidR="00105E22" w:rsidRPr="002774D2" w:rsidRDefault="008E794B" w:rsidP="002774D2">
      <w:pPr>
        <w:spacing w:line="240" w:lineRule="auto"/>
        <w:jc w:val="both"/>
        <w:rPr>
          <w:rFonts w:ascii="Times New Roman" w:hAnsi="Times New Roman" w:cs="Times New Roman"/>
          <w:sz w:val="28"/>
          <w:szCs w:val="28"/>
        </w:rPr>
      </w:pPr>
      <w:r>
        <w:rPr>
          <w:rFonts w:ascii="Times New Roman" w:hAnsi="Times New Roman" w:cs="Times New Roman"/>
          <w:sz w:val="28"/>
          <w:szCs w:val="28"/>
        </w:rPr>
        <w:t>Tyto dokumenty</w:t>
      </w:r>
      <w:r w:rsidRPr="001D266B">
        <w:rPr>
          <w:rFonts w:ascii="Times New Roman" w:hAnsi="Times New Roman" w:cs="Times New Roman"/>
          <w:sz w:val="28"/>
          <w:szCs w:val="28"/>
        </w:rPr>
        <w:t xml:space="preserve"> </w:t>
      </w:r>
      <w:r>
        <w:rPr>
          <w:rFonts w:ascii="Times New Roman" w:hAnsi="Times New Roman" w:cs="Times New Roman"/>
          <w:sz w:val="28"/>
          <w:szCs w:val="28"/>
        </w:rPr>
        <w:t>jsou založeny</w:t>
      </w:r>
      <w:r w:rsidRPr="001D266B">
        <w:rPr>
          <w:rFonts w:ascii="Times New Roman" w:hAnsi="Times New Roman" w:cs="Times New Roman"/>
          <w:sz w:val="28"/>
          <w:szCs w:val="28"/>
        </w:rPr>
        <w:t xml:space="preserve"> do osobního spisu dítěte. Složky osobního spisu dítěte jsou: osobní list, osobní dokumenty</w:t>
      </w:r>
      <w:r>
        <w:rPr>
          <w:rFonts w:ascii="Times New Roman" w:hAnsi="Times New Roman" w:cs="Times New Roman"/>
          <w:sz w:val="28"/>
          <w:szCs w:val="28"/>
        </w:rPr>
        <w:t xml:space="preserve"> (rodný list, kopie občanský průkaz a zdravotní průkaz</w:t>
      </w:r>
      <w:r w:rsidRPr="001D266B">
        <w:rPr>
          <w:rFonts w:ascii="Times New Roman" w:hAnsi="Times New Roman" w:cs="Times New Roman"/>
          <w:sz w:val="28"/>
          <w:szCs w:val="28"/>
        </w:rPr>
        <w:t xml:space="preserve">, </w:t>
      </w:r>
      <w:r>
        <w:rPr>
          <w:rFonts w:ascii="Times New Roman" w:hAnsi="Times New Roman" w:cs="Times New Roman"/>
          <w:sz w:val="28"/>
          <w:szCs w:val="28"/>
        </w:rPr>
        <w:t xml:space="preserve">cestovní pas), </w:t>
      </w:r>
      <w:r w:rsidRPr="001D266B">
        <w:rPr>
          <w:rFonts w:ascii="Times New Roman" w:hAnsi="Times New Roman" w:cs="Times New Roman"/>
          <w:sz w:val="28"/>
          <w:szCs w:val="28"/>
        </w:rPr>
        <w:t>korespondence s rodiče, spolupráce s OSPOD, spolupráce se soudy, PČR, diagnostické pobyt</w:t>
      </w:r>
      <w:r>
        <w:rPr>
          <w:rFonts w:ascii="Times New Roman" w:hAnsi="Times New Roman" w:cs="Times New Roman"/>
          <w:sz w:val="28"/>
          <w:szCs w:val="28"/>
        </w:rPr>
        <w:t>y</w:t>
      </w:r>
      <w:r w:rsidRPr="001D266B">
        <w:rPr>
          <w:rFonts w:ascii="Times New Roman" w:hAnsi="Times New Roman" w:cs="Times New Roman"/>
          <w:sz w:val="28"/>
          <w:szCs w:val="28"/>
        </w:rPr>
        <w:t xml:space="preserve"> v DDÚ, vzdělávání,</w:t>
      </w:r>
      <w:r>
        <w:rPr>
          <w:rFonts w:ascii="Times New Roman" w:hAnsi="Times New Roman" w:cs="Times New Roman"/>
          <w:sz w:val="28"/>
          <w:szCs w:val="28"/>
        </w:rPr>
        <w:t xml:space="preserve"> zdravotní dokumentace, různé. S</w:t>
      </w:r>
      <w:r w:rsidRPr="001D266B">
        <w:rPr>
          <w:rFonts w:ascii="Times New Roman" w:hAnsi="Times New Roman" w:cs="Times New Roman"/>
          <w:sz w:val="28"/>
          <w:szCs w:val="28"/>
        </w:rPr>
        <w:t>oučástí je také složka Povolenky OSPOD k dovolenkám, správní řízení</w:t>
      </w:r>
      <w:r>
        <w:rPr>
          <w:rFonts w:ascii="Times New Roman" w:hAnsi="Times New Roman" w:cs="Times New Roman"/>
          <w:sz w:val="28"/>
          <w:szCs w:val="28"/>
        </w:rPr>
        <w:t xml:space="preserve"> o stanovení příspěvku na úhradu péče (ošetřovné), vedení agendy o příjmu dávky Přídavek na dítě, platby výživného</w:t>
      </w:r>
      <w:r w:rsidRPr="001D266B">
        <w:rPr>
          <w:rFonts w:ascii="Times New Roman" w:hAnsi="Times New Roman" w:cs="Times New Roman"/>
          <w:sz w:val="28"/>
          <w:szCs w:val="28"/>
        </w:rPr>
        <w:t>. Příchozí dítě zapíše do matriky zařízení a vytvoří elektronickou složku v programu FOSTR. Osobám odpovědným za výchovu zároveň písemně sdělí základní informace o návštěvách, povinnosti hradit přís</w:t>
      </w:r>
      <w:r>
        <w:rPr>
          <w:rFonts w:ascii="Times New Roman" w:hAnsi="Times New Roman" w:cs="Times New Roman"/>
          <w:sz w:val="28"/>
          <w:szCs w:val="28"/>
        </w:rPr>
        <w:t xml:space="preserve">pěvek na úhradu péče, kontakty do zařízení DD, apod. informace </w:t>
      </w:r>
      <w:r w:rsidRPr="001D266B">
        <w:rPr>
          <w:rFonts w:ascii="Times New Roman" w:hAnsi="Times New Roman" w:cs="Times New Roman"/>
          <w:sz w:val="28"/>
          <w:szCs w:val="28"/>
        </w:rPr>
        <w:t>pl</w:t>
      </w:r>
      <w:r>
        <w:rPr>
          <w:rFonts w:ascii="Times New Roman" w:hAnsi="Times New Roman" w:cs="Times New Roman"/>
          <w:sz w:val="28"/>
          <w:szCs w:val="28"/>
        </w:rPr>
        <w:t>ynou</w:t>
      </w:r>
      <w:r w:rsidRPr="001D266B">
        <w:rPr>
          <w:rFonts w:ascii="Times New Roman" w:hAnsi="Times New Roman" w:cs="Times New Roman"/>
          <w:sz w:val="28"/>
          <w:szCs w:val="28"/>
        </w:rPr>
        <w:t>cí z VŘ DD.</w:t>
      </w:r>
      <w:bookmarkStart w:id="1" w:name="_Toc168114928"/>
      <w:bookmarkStart w:id="2" w:name="_Toc99202078"/>
    </w:p>
    <w:bookmarkEnd w:id="1"/>
    <w:bookmarkEnd w:id="2"/>
    <w:p w14:paraId="1738F29F" w14:textId="77777777" w:rsidR="008E794B" w:rsidRPr="009D1A18" w:rsidRDefault="008E794B" w:rsidP="008E794B">
      <w:pPr>
        <w:spacing w:line="240" w:lineRule="auto"/>
        <w:jc w:val="both"/>
        <w:rPr>
          <w:rFonts w:ascii="Times New Roman" w:hAnsi="Times New Roman" w:cs="Times New Roman"/>
          <w:sz w:val="28"/>
          <w:szCs w:val="28"/>
        </w:rPr>
      </w:pPr>
      <w:r w:rsidRPr="001D266B">
        <w:rPr>
          <w:rFonts w:ascii="Times New Roman" w:hAnsi="Times New Roman" w:cs="Times New Roman"/>
          <w:sz w:val="28"/>
          <w:szCs w:val="28"/>
        </w:rPr>
        <w:t xml:space="preserve">Současně provede </w:t>
      </w:r>
      <w:r>
        <w:rPr>
          <w:rFonts w:ascii="Times New Roman" w:hAnsi="Times New Roman" w:cs="Times New Roman"/>
          <w:sz w:val="28"/>
          <w:szCs w:val="28"/>
        </w:rPr>
        <w:t xml:space="preserve">sociální pracovnice, vedoucí vychovatelka, popř. ředitelka </w:t>
      </w:r>
      <w:r w:rsidRPr="001D266B">
        <w:rPr>
          <w:rFonts w:ascii="Times New Roman" w:hAnsi="Times New Roman" w:cs="Times New Roman"/>
          <w:sz w:val="28"/>
          <w:szCs w:val="28"/>
        </w:rPr>
        <w:t xml:space="preserve">vstupní pohovor s dítětem a seznámí ho s jeho právy a povinnostmi, </w:t>
      </w:r>
      <w:r w:rsidRPr="009D1A18">
        <w:rPr>
          <w:rFonts w:ascii="Times New Roman" w:hAnsi="Times New Roman" w:cs="Times New Roman"/>
          <w:sz w:val="28"/>
          <w:szCs w:val="28"/>
        </w:rPr>
        <w:t>s</w:t>
      </w:r>
      <w:r w:rsidR="00191FCB" w:rsidRPr="009D1A18">
        <w:rPr>
          <w:rFonts w:ascii="Times New Roman" w:hAnsi="Times New Roman" w:cs="Times New Roman"/>
          <w:sz w:val="28"/>
          <w:szCs w:val="28"/>
        </w:rPr>
        <w:t>eznámí s</w:t>
      </w:r>
      <w:r w:rsidRPr="009D1A18">
        <w:rPr>
          <w:rFonts w:ascii="Times New Roman" w:hAnsi="Times New Roman" w:cs="Times New Roman"/>
          <w:sz w:val="28"/>
          <w:szCs w:val="28"/>
        </w:rPr>
        <w:t> vnitřním řádem a poučí o bezpečnosti</w:t>
      </w:r>
      <w:r w:rsidR="00191FCB" w:rsidRPr="009D1A18">
        <w:rPr>
          <w:rFonts w:ascii="Times New Roman" w:hAnsi="Times New Roman" w:cs="Times New Roman"/>
          <w:sz w:val="28"/>
          <w:szCs w:val="28"/>
        </w:rPr>
        <w:t>, což dítě stvrdí svým podpisem</w:t>
      </w:r>
      <w:r w:rsidRPr="009D1A18">
        <w:rPr>
          <w:rFonts w:ascii="Times New Roman" w:hAnsi="Times New Roman" w:cs="Times New Roman"/>
          <w:sz w:val="28"/>
          <w:szCs w:val="28"/>
        </w:rPr>
        <w:t>. Vstupní pohovor</w:t>
      </w:r>
      <w:r w:rsidR="00191FCB" w:rsidRPr="009D1A18">
        <w:rPr>
          <w:rFonts w:ascii="Times New Roman" w:hAnsi="Times New Roman" w:cs="Times New Roman"/>
          <w:sz w:val="28"/>
          <w:szCs w:val="28"/>
        </w:rPr>
        <w:t xml:space="preserve"> provádí též externí psycholog</w:t>
      </w:r>
      <w:r w:rsidRPr="009D1A18">
        <w:rPr>
          <w:rFonts w:ascii="Times New Roman" w:hAnsi="Times New Roman" w:cs="Times New Roman"/>
          <w:sz w:val="28"/>
          <w:szCs w:val="28"/>
        </w:rPr>
        <w:t xml:space="preserve"> při pravidelných návštěvách v DD.</w:t>
      </w:r>
    </w:p>
    <w:p w14:paraId="7EC080E5" w14:textId="77777777" w:rsidR="008E794B" w:rsidRPr="009D1A18" w:rsidRDefault="008E794B" w:rsidP="008E794B">
      <w:pPr>
        <w:spacing w:line="240" w:lineRule="auto"/>
        <w:jc w:val="both"/>
        <w:rPr>
          <w:rFonts w:ascii="Times New Roman" w:hAnsi="Times New Roman" w:cs="Times New Roman"/>
          <w:sz w:val="28"/>
          <w:szCs w:val="28"/>
        </w:rPr>
      </w:pPr>
      <w:r w:rsidRPr="009D1A18">
        <w:rPr>
          <w:rFonts w:ascii="Times New Roman" w:hAnsi="Times New Roman" w:cs="Times New Roman"/>
          <w:sz w:val="28"/>
          <w:szCs w:val="28"/>
        </w:rPr>
        <w:t xml:space="preserve">Do rodinné skupiny přebírá dítě kmenový vychovatel nebo vychovatel, který koná službu v den příjmu. </w:t>
      </w:r>
    </w:p>
    <w:p w14:paraId="3A1DC7CE" w14:textId="5B0AB6BE" w:rsidR="008E794B" w:rsidRPr="009D1A18" w:rsidRDefault="008E794B" w:rsidP="008E794B">
      <w:pPr>
        <w:spacing w:line="240" w:lineRule="auto"/>
        <w:jc w:val="both"/>
        <w:rPr>
          <w:rFonts w:ascii="Times New Roman" w:hAnsi="Times New Roman" w:cs="Times New Roman"/>
          <w:sz w:val="28"/>
          <w:szCs w:val="28"/>
        </w:rPr>
      </w:pPr>
      <w:r w:rsidRPr="009D1A18">
        <w:rPr>
          <w:rFonts w:ascii="Times New Roman" w:hAnsi="Times New Roman" w:cs="Times New Roman"/>
          <w:sz w:val="28"/>
          <w:szCs w:val="28"/>
        </w:rPr>
        <w:t xml:space="preserve">Sourozenci jsou </w:t>
      </w:r>
      <w:r w:rsidR="00EF5E53">
        <w:rPr>
          <w:rFonts w:ascii="Times New Roman" w:hAnsi="Times New Roman" w:cs="Times New Roman"/>
          <w:sz w:val="28"/>
          <w:szCs w:val="28"/>
        </w:rPr>
        <w:t xml:space="preserve">zpravidla </w:t>
      </w:r>
      <w:r w:rsidRPr="009D1A18">
        <w:rPr>
          <w:rFonts w:ascii="Times New Roman" w:hAnsi="Times New Roman" w:cs="Times New Roman"/>
          <w:sz w:val="28"/>
          <w:szCs w:val="28"/>
        </w:rPr>
        <w:t xml:space="preserve">zařazováni do stejné rodinné skupiny, pokud to umožňují výchovné a organizační důvody. </w:t>
      </w:r>
    </w:p>
    <w:p w14:paraId="2386F1FE" w14:textId="77777777" w:rsidR="008E794B" w:rsidRPr="00782834" w:rsidRDefault="008E794B" w:rsidP="008E794B">
      <w:pPr>
        <w:spacing w:line="240" w:lineRule="auto"/>
        <w:jc w:val="both"/>
        <w:rPr>
          <w:rFonts w:ascii="Times New Roman" w:hAnsi="Times New Roman" w:cs="Times New Roman"/>
          <w:color w:val="C00000"/>
          <w:sz w:val="28"/>
          <w:szCs w:val="28"/>
        </w:rPr>
      </w:pPr>
      <w:r w:rsidRPr="009D1A18">
        <w:rPr>
          <w:rFonts w:ascii="Times New Roman" w:hAnsi="Times New Roman" w:cs="Times New Roman"/>
          <w:sz w:val="28"/>
          <w:szCs w:val="28"/>
        </w:rPr>
        <w:t xml:space="preserve">Kmenový vychovatel </w:t>
      </w:r>
      <w:r w:rsidR="00DE28D3" w:rsidRPr="009D1A18">
        <w:rPr>
          <w:rFonts w:ascii="Times New Roman" w:hAnsi="Times New Roman" w:cs="Times New Roman"/>
          <w:sz w:val="28"/>
          <w:szCs w:val="28"/>
        </w:rPr>
        <w:t xml:space="preserve">v součinnosti s vedoucí vychovatelkou </w:t>
      </w:r>
      <w:r w:rsidR="00191FCB" w:rsidRPr="009D1A18">
        <w:rPr>
          <w:rFonts w:ascii="Times New Roman" w:hAnsi="Times New Roman" w:cs="Times New Roman"/>
          <w:sz w:val="28"/>
          <w:szCs w:val="28"/>
        </w:rPr>
        <w:t xml:space="preserve">dále </w:t>
      </w:r>
      <w:r w:rsidRPr="009D1A18">
        <w:rPr>
          <w:rFonts w:ascii="Times New Roman" w:hAnsi="Times New Roman" w:cs="Times New Roman"/>
          <w:sz w:val="28"/>
          <w:szCs w:val="28"/>
        </w:rPr>
        <w:t>seznámí dítě s vnitřním řádem DD</w:t>
      </w:r>
      <w:r w:rsidR="006857CE" w:rsidRPr="009D1A18">
        <w:rPr>
          <w:rFonts w:ascii="Times New Roman" w:hAnsi="Times New Roman" w:cs="Times New Roman"/>
          <w:sz w:val="28"/>
          <w:szCs w:val="28"/>
        </w:rPr>
        <w:t>, s pravidly použí</w:t>
      </w:r>
      <w:r w:rsidR="00DE28D3" w:rsidRPr="009D1A18">
        <w:rPr>
          <w:rFonts w:ascii="Times New Roman" w:hAnsi="Times New Roman" w:cs="Times New Roman"/>
          <w:sz w:val="28"/>
          <w:szCs w:val="28"/>
        </w:rPr>
        <w:t xml:space="preserve">vání mobilního telefonu a jiné </w:t>
      </w:r>
      <w:r w:rsidR="006857CE" w:rsidRPr="009D1A18">
        <w:rPr>
          <w:rFonts w:ascii="Times New Roman" w:hAnsi="Times New Roman" w:cs="Times New Roman"/>
          <w:sz w:val="28"/>
          <w:szCs w:val="28"/>
        </w:rPr>
        <w:t>osobní elektoroniky, vlastnictví mobilního telefonu a další osobní elektroniky zapíše do seznamu osobních věcí dítěte, které dítě podepíše.</w:t>
      </w:r>
      <w:r w:rsidRPr="009D1A18">
        <w:rPr>
          <w:rFonts w:ascii="Times New Roman" w:hAnsi="Times New Roman" w:cs="Times New Roman"/>
          <w:sz w:val="28"/>
          <w:szCs w:val="28"/>
        </w:rPr>
        <w:t xml:space="preserve"> </w:t>
      </w:r>
      <w:r w:rsidR="006857CE" w:rsidRPr="009D1A18">
        <w:rPr>
          <w:rFonts w:ascii="Times New Roman" w:hAnsi="Times New Roman" w:cs="Times New Roman"/>
          <w:sz w:val="28"/>
          <w:szCs w:val="28"/>
        </w:rPr>
        <w:t>Seznámí s</w:t>
      </w:r>
      <w:r w:rsidRPr="009D1A18">
        <w:rPr>
          <w:rFonts w:ascii="Times New Roman" w:hAnsi="Times New Roman" w:cs="Times New Roman"/>
          <w:sz w:val="28"/>
          <w:szCs w:val="28"/>
        </w:rPr>
        <w:t xml:space="preserve"> ostatními předpisy</w:t>
      </w:r>
      <w:r w:rsidRPr="001D266B">
        <w:rPr>
          <w:rFonts w:ascii="Times New Roman" w:hAnsi="Times New Roman" w:cs="Times New Roman"/>
          <w:sz w:val="28"/>
          <w:szCs w:val="28"/>
        </w:rPr>
        <w:t xml:space="preserve">, s </w:t>
      </w:r>
      <w:r w:rsidRPr="00191FCB">
        <w:rPr>
          <w:rFonts w:ascii="Times New Roman" w:hAnsi="Times New Roman" w:cs="Times New Roman"/>
          <w:sz w:val="28"/>
          <w:szCs w:val="28"/>
        </w:rPr>
        <w:t xml:space="preserve">adaptačním </w:t>
      </w:r>
      <w:r w:rsidR="00800E50" w:rsidRPr="00191FCB">
        <w:rPr>
          <w:rFonts w:ascii="Times New Roman" w:hAnsi="Times New Roman" w:cs="Times New Roman"/>
          <w:sz w:val="28"/>
          <w:szCs w:val="28"/>
        </w:rPr>
        <w:t>obdobím</w:t>
      </w:r>
      <w:r w:rsidRPr="00191FCB">
        <w:rPr>
          <w:rFonts w:ascii="Times New Roman" w:hAnsi="Times New Roman" w:cs="Times New Roman"/>
          <w:sz w:val="28"/>
          <w:szCs w:val="28"/>
        </w:rPr>
        <w:t xml:space="preserve"> DD</w:t>
      </w:r>
      <w:r w:rsidRPr="001D266B">
        <w:rPr>
          <w:rFonts w:ascii="Times New Roman" w:hAnsi="Times New Roman" w:cs="Times New Roman"/>
          <w:sz w:val="28"/>
          <w:szCs w:val="28"/>
        </w:rPr>
        <w:t xml:space="preserve"> a ostatními náležitostmi, založí osobní spis dítěte vedený u rodinné skupiny. Zajistí vstupní lékařskou prohlídku, popř. zajistí další odborné lékařské vyšetření</w:t>
      </w:r>
      <w:r w:rsidRPr="00782834">
        <w:rPr>
          <w:rFonts w:ascii="Times New Roman" w:hAnsi="Times New Roman" w:cs="Times New Roman"/>
          <w:color w:val="C00000"/>
          <w:sz w:val="28"/>
          <w:szCs w:val="28"/>
        </w:rPr>
        <w:t>.</w:t>
      </w:r>
      <w:r w:rsidR="006857CE">
        <w:rPr>
          <w:rFonts w:ascii="Times New Roman" w:hAnsi="Times New Roman" w:cs="Times New Roman"/>
          <w:color w:val="C00000"/>
          <w:sz w:val="28"/>
          <w:szCs w:val="28"/>
        </w:rPr>
        <w:t xml:space="preserve"> </w:t>
      </w:r>
    </w:p>
    <w:p w14:paraId="0AFE740B" w14:textId="77777777" w:rsidR="008E794B" w:rsidRPr="002139D3" w:rsidRDefault="008E794B" w:rsidP="008E794B">
      <w:pPr>
        <w:spacing w:line="240" w:lineRule="auto"/>
        <w:jc w:val="both"/>
        <w:rPr>
          <w:rFonts w:ascii="Times New Roman" w:hAnsi="Times New Roman" w:cs="Times New Roman"/>
          <w:sz w:val="28"/>
          <w:szCs w:val="28"/>
        </w:rPr>
      </w:pPr>
      <w:r w:rsidRPr="00CD5870">
        <w:rPr>
          <w:rFonts w:ascii="Times New Roman" w:hAnsi="Times New Roman" w:cs="Times New Roman"/>
          <w:sz w:val="28"/>
          <w:szCs w:val="28"/>
        </w:rPr>
        <w:t>Vybavení (oblečení a obuv, školní potřeby, hygienu) zajistí kmenový vychovatel spolu s asistentem pedagoga. Dále vedou evidenci tohoto vybavení, dokumentaci a prostředky, které jsou ve vlastnictví dítěte (kapesné, cenné věci, fotografie, aj. )</w:t>
      </w:r>
      <w:r w:rsidR="00910FA5">
        <w:rPr>
          <w:rFonts w:ascii="Times New Roman" w:hAnsi="Times New Roman" w:cs="Times New Roman"/>
          <w:sz w:val="28"/>
          <w:szCs w:val="28"/>
        </w:rPr>
        <w:t>,</w:t>
      </w:r>
      <w:r w:rsidR="00191FCB">
        <w:rPr>
          <w:rFonts w:ascii="Times New Roman" w:hAnsi="Times New Roman" w:cs="Times New Roman"/>
          <w:sz w:val="28"/>
          <w:szCs w:val="28"/>
        </w:rPr>
        <w:t xml:space="preserve">  a v </w:t>
      </w:r>
      <w:r w:rsidRPr="00CD5870">
        <w:rPr>
          <w:rFonts w:ascii="Times New Roman" w:hAnsi="Times New Roman" w:cs="Times New Roman"/>
          <w:sz w:val="28"/>
          <w:szCs w:val="28"/>
        </w:rPr>
        <w:t>případě odchodu dítěte z DD zajistí jejich předání</w:t>
      </w:r>
      <w:r>
        <w:rPr>
          <w:rFonts w:ascii="Times New Roman" w:hAnsi="Times New Roman" w:cs="Times New Roman"/>
          <w:sz w:val="28"/>
          <w:szCs w:val="28"/>
        </w:rPr>
        <w:t xml:space="preserve"> </w:t>
      </w:r>
      <w:r w:rsidRPr="002139D3">
        <w:rPr>
          <w:rFonts w:ascii="Times New Roman" w:hAnsi="Times New Roman" w:cs="Times New Roman"/>
          <w:sz w:val="28"/>
          <w:szCs w:val="28"/>
        </w:rPr>
        <w:t>dle písemného seznamu.</w:t>
      </w:r>
    </w:p>
    <w:p w14:paraId="7D5F5D5F" w14:textId="77777777" w:rsidR="005B6372" w:rsidRDefault="005B6372" w:rsidP="005B6372">
      <w:pPr>
        <w:spacing w:line="240" w:lineRule="auto"/>
        <w:jc w:val="both"/>
        <w:rPr>
          <w:rFonts w:ascii="Times New Roman" w:hAnsi="Times New Roman" w:cs="Times New Roman"/>
          <w:sz w:val="28"/>
          <w:szCs w:val="28"/>
        </w:rPr>
      </w:pPr>
      <w:r w:rsidRPr="00794781">
        <w:rPr>
          <w:rFonts w:ascii="Times New Roman" w:hAnsi="Times New Roman" w:cs="Times New Roman"/>
          <w:sz w:val="28"/>
          <w:szCs w:val="28"/>
        </w:rPr>
        <w:lastRenderedPageBreak/>
        <w:t>Dětský domov může</w:t>
      </w:r>
      <w:r>
        <w:rPr>
          <w:rFonts w:ascii="Times New Roman" w:hAnsi="Times New Roman" w:cs="Times New Roman"/>
          <w:sz w:val="28"/>
          <w:szCs w:val="28"/>
        </w:rPr>
        <w:t xml:space="preserve"> na základě žádosti </w:t>
      </w:r>
      <w:r w:rsidRPr="00794781">
        <w:rPr>
          <w:rFonts w:ascii="Times New Roman" w:hAnsi="Times New Roman" w:cs="Times New Roman"/>
          <w:sz w:val="28"/>
          <w:szCs w:val="28"/>
        </w:rPr>
        <w:t xml:space="preserve">poskytnout </w:t>
      </w:r>
      <w:r w:rsidRPr="00191FCB">
        <w:rPr>
          <w:rFonts w:ascii="Times New Roman" w:hAnsi="Times New Roman" w:cs="Times New Roman"/>
          <w:b/>
          <w:sz w:val="28"/>
          <w:szCs w:val="28"/>
        </w:rPr>
        <w:t>plné přímé zaopatření zletilé nezaopatřené osobě po ukončení ústavní výchovy</w:t>
      </w:r>
      <w:r w:rsidRPr="00794781">
        <w:rPr>
          <w:rFonts w:ascii="Times New Roman" w:hAnsi="Times New Roman" w:cs="Times New Roman"/>
          <w:sz w:val="28"/>
          <w:szCs w:val="28"/>
        </w:rPr>
        <w:t xml:space="preserve">, připravující se na budoucí povolání, nejdéle však do věku 26ti let, </w:t>
      </w:r>
      <w:r>
        <w:rPr>
          <w:rFonts w:ascii="Times New Roman" w:hAnsi="Times New Roman" w:cs="Times New Roman"/>
          <w:sz w:val="28"/>
          <w:szCs w:val="28"/>
        </w:rPr>
        <w:t>podle smlouvy uzavřené mezi nezaopatřenou osobou a zařízením nejpozději do 1 roku od ukončení ústavní výchovy nebo ochranné výchovy. Tento pobyt zletilé nezaopatřené osoby je uplatňován na základě Smlouvy o poskytování plného přímého zaopatření po ukončení výkonu ústavní výchovy (dále jen Smlouva o dobrovolném pobytu více v kapitole 9).</w:t>
      </w:r>
    </w:p>
    <w:p w14:paraId="78159A52" w14:textId="77777777" w:rsidR="002774D2" w:rsidRPr="00794781" w:rsidRDefault="002774D2" w:rsidP="005B6372">
      <w:pPr>
        <w:spacing w:line="240" w:lineRule="auto"/>
        <w:jc w:val="both"/>
        <w:rPr>
          <w:rFonts w:ascii="Times New Roman" w:hAnsi="Times New Roman" w:cs="Times New Roman"/>
          <w:sz w:val="28"/>
          <w:szCs w:val="28"/>
        </w:rPr>
      </w:pPr>
    </w:p>
    <w:p w14:paraId="2647D60D" w14:textId="77777777" w:rsidR="002774D2" w:rsidRPr="00105E22" w:rsidRDefault="002774D2" w:rsidP="002774D2">
      <w:pPr>
        <w:pStyle w:val="Nadpis2"/>
        <w:rPr>
          <w:rFonts w:ascii="Times New Roman" w:eastAsiaTheme="minorEastAsia" w:hAnsi="Times New Roman" w:cs="Times New Roman"/>
          <w:b/>
          <w:bCs/>
          <w:color w:val="auto"/>
          <w:sz w:val="28"/>
          <w:szCs w:val="28"/>
        </w:rPr>
      </w:pPr>
      <w:r w:rsidRPr="00105E22">
        <w:rPr>
          <w:rFonts w:ascii="Times New Roman" w:eastAsiaTheme="minorEastAsia" w:hAnsi="Times New Roman" w:cs="Times New Roman"/>
          <w:b/>
          <w:bCs/>
          <w:color w:val="auto"/>
          <w:sz w:val="28"/>
          <w:szCs w:val="28"/>
        </w:rPr>
        <w:t xml:space="preserve">Nepřijetí dítěte do DD </w:t>
      </w:r>
    </w:p>
    <w:p w14:paraId="2CEB6DF1" w14:textId="77777777" w:rsidR="002774D2" w:rsidRPr="00105E22" w:rsidRDefault="002774D2" w:rsidP="002774D2">
      <w:pPr>
        <w:jc w:val="both"/>
        <w:rPr>
          <w:rFonts w:ascii="Times New Roman" w:hAnsi="Times New Roman" w:cs="Times New Roman"/>
          <w:sz w:val="28"/>
          <w:szCs w:val="28"/>
        </w:rPr>
      </w:pPr>
      <w:r w:rsidRPr="00105E22">
        <w:rPr>
          <w:rFonts w:ascii="Times New Roman" w:hAnsi="Times New Roman" w:cs="Times New Roman"/>
          <w:sz w:val="28"/>
          <w:szCs w:val="28"/>
        </w:rPr>
        <w:t>Do DD se nepřijímá dítě:</w:t>
      </w:r>
    </w:p>
    <w:p w14:paraId="5EE57963" w14:textId="77777777" w:rsidR="002774D2" w:rsidRPr="00105E22" w:rsidRDefault="002774D2" w:rsidP="002774D2">
      <w:pPr>
        <w:numPr>
          <w:ilvl w:val="0"/>
          <w:numId w:val="39"/>
        </w:numPr>
        <w:tabs>
          <w:tab w:val="left" w:pos="0"/>
        </w:tabs>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sz w:val="28"/>
          <w:szCs w:val="28"/>
        </w:rPr>
      </w:pPr>
      <w:r w:rsidRPr="00105E22">
        <w:rPr>
          <w:rFonts w:ascii="Times New Roman" w:hAnsi="Times New Roman" w:cs="Times New Roman"/>
          <w:sz w:val="28"/>
          <w:szCs w:val="28"/>
        </w:rPr>
        <w:t>které trpí nemocí v akutním stadiu, včetně závažného psychiatrického onemocnění, nebo jsou pod vlivem alkoholu nebo jiné návykové látky a podle stanoviska lékaře vyžadují odbornou zdravotní péči</w:t>
      </w:r>
    </w:p>
    <w:p w14:paraId="246EA5B4" w14:textId="77777777" w:rsidR="002774D2" w:rsidRPr="00105E22" w:rsidRDefault="002774D2" w:rsidP="002774D2">
      <w:pPr>
        <w:numPr>
          <w:ilvl w:val="0"/>
          <w:numId w:val="39"/>
        </w:numPr>
        <w:tabs>
          <w:tab w:val="left" w:pos="0"/>
        </w:tabs>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sz w:val="28"/>
          <w:szCs w:val="28"/>
        </w:rPr>
      </w:pPr>
      <w:r w:rsidRPr="00105E22">
        <w:rPr>
          <w:rFonts w:ascii="Times New Roman" w:hAnsi="Times New Roman" w:cs="Times New Roman"/>
          <w:sz w:val="28"/>
          <w:szCs w:val="28"/>
        </w:rPr>
        <w:t xml:space="preserve">které jsou bacilonosičem, nebo </w:t>
      </w:r>
    </w:p>
    <w:p w14:paraId="43D7C2F5" w14:textId="77777777" w:rsidR="002774D2" w:rsidRPr="00105E22" w:rsidRDefault="002774D2" w:rsidP="002774D2">
      <w:pPr>
        <w:numPr>
          <w:ilvl w:val="0"/>
          <w:numId w:val="39"/>
        </w:numPr>
        <w:tabs>
          <w:tab w:val="left" w:pos="0"/>
        </w:tabs>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sz w:val="28"/>
          <w:szCs w:val="28"/>
        </w:rPr>
      </w:pPr>
      <w:r w:rsidRPr="00105E22">
        <w:rPr>
          <w:rFonts w:ascii="Times New Roman" w:hAnsi="Times New Roman" w:cs="Times New Roman"/>
          <w:sz w:val="28"/>
          <w:szCs w:val="28"/>
        </w:rPr>
        <w:t>kterému bylo uloženo karanténní opatření</w:t>
      </w:r>
    </w:p>
    <w:p w14:paraId="5EB68A82" w14:textId="77777777" w:rsidR="00EE40AC" w:rsidRDefault="00EE40AC" w:rsidP="008E794B">
      <w:pPr>
        <w:spacing w:line="240" w:lineRule="auto"/>
        <w:jc w:val="both"/>
        <w:rPr>
          <w:rFonts w:ascii="Times New Roman" w:hAnsi="Times New Roman" w:cs="Times New Roman"/>
          <w:b/>
          <w:sz w:val="28"/>
          <w:szCs w:val="28"/>
        </w:rPr>
      </w:pPr>
    </w:p>
    <w:p w14:paraId="1BEC8621" w14:textId="77777777" w:rsidR="008E794B" w:rsidRDefault="008E794B" w:rsidP="008E794B">
      <w:pPr>
        <w:spacing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Adaptační </w:t>
      </w:r>
      <w:r w:rsidR="00800E50">
        <w:rPr>
          <w:rFonts w:ascii="Times New Roman" w:hAnsi="Times New Roman" w:cs="Times New Roman"/>
          <w:b/>
          <w:sz w:val="28"/>
          <w:szCs w:val="28"/>
        </w:rPr>
        <w:t>období</w:t>
      </w:r>
    </w:p>
    <w:p w14:paraId="5BE25EDA" w14:textId="5CCB0744" w:rsidR="008E794B" w:rsidRDefault="008E794B" w:rsidP="008E794B">
      <w:pPr>
        <w:spacing w:line="240" w:lineRule="auto"/>
        <w:jc w:val="both"/>
        <w:rPr>
          <w:rFonts w:ascii="Times New Roman" w:hAnsi="Times New Roman" w:cs="Times New Roman"/>
          <w:sz w:val="28"/>
          <w:szCs w:val="28"/>
        </w:rPr>
      </w:pPr>
      <w:r w:rsidRPr="00003755">
        <w:rPr>
          <w:rFonts w:ascii="Times New Roman" w:hAnsi="Times New Roman" w:cs="Times New Roman"/>
          <w:sz w:val="28"/>
          <w:szCs w:val="28"/>
        </w:rPr>
        <w:t>Po příchodu dítěte do zařízení se dítě v rámci adaptačního období seznamuje s</w:t>
      </w:r>
      <w:r>
        <w:rPr>
          <w:rFonts w:ascii="Times New Roman" w:hAnsi="Times New Roman" w:cs="Times New Roman"/>
          <w:sz w:val="28"/>
          <w:szCs w:val="28"/>
        </w:rPr>
        <w:t xml:space="preserve"> chodem zařízení, </w:t>
      </w:r>
      <w:r w:rsidR="00222C8B">
        <w:rPr>
          <w:rFonts w:ascii="Times New Roman" w:hAnsi="Times New Roman" w:cs="Times New Roman"/>
          <w:sz w:val="28"/>
          <w:szCs w:val="28"/>
        </w:rPr>
        <w:t xml:space="preserve">je </w:t>
      </w:r>
      <w:r>
        <w:rPr>
          <w:rFonts w:ascii="Times New Roman" w:hAnsi="Times New Roman" w:cs="Times New Roman"/>
          <w:sz w:val="28"/>
          <w:szCs w:val="28"/>
        </w:rPr>
        <w:t>uvedeno do rodinné skupiny. Je mu věnována maximální pozornost při</w:t>
      </w:r>
      <w:r w:rsidR="00800E50">
        <w:rPr>
          <w:rFonts w:ascii="Times New Roman" w:hAnsi="Times New Roman" w:cs="Times New Roman"/>
          <w:sz w:val="28"/>
          <w:szCs w:val="28"/>
        </w:rPr>
        <w:t xml:space="preserve"> stabilizaci v novém prostředí, při</w:t>
      </w:r>
      <w:r>
        <w:rPr>
          <w:rFonts w:ascii="Times New Roman" w:hAnsi="Times New Roman" w:cs="Times New Roman"/>
          <w:sz w:val="28"/>
          <w:szCs w:val="28"/>
        </w:rPr>
        <w:t xml:space="preserve"> školní přípravě, v kontaktech s osobami odpovědnosti za výchovy a jinými osobami, sestavován okruh spolupracujících odborníků. </w:t>
      </w:r>
      <w:r w:rsidR="00DC1AF9">
        <w:rPr>
          <w:rFonts w:ascii="Times New Roman" w:hAnsi="Times New Roman" w:cs="Times New Roman"/>
          <w:sz w:val="28"/>
          <w:szCs w:val="28"/>
        </w:rPr>
        <w:t>Dítě má stejná práva i povinnosti.</w:t>
      </w:r>
    </w:p>
    <w:p w14:paraId="165DBA3F" w14:textId="1C6F9863" w:rsidR="008E794B" w:rsidRDefault="008E794B" w:rsidP="008E794B">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Adaptační období trvá zpravidla 1 měsíc, záleží na individualitě dítěte, jeho osobní a rodinné anamnéze. Období je možné prodloužit dle potřeby. Na základě adaptačního období se </w:t>
      </w:r>
      <w:r w:rsidR="00DC1AF9">
        <w:rPr>
          <w:rFonts w:ascii="Times New Roman" w:hAnsi="Times New Roman" w:cs="Times New Roman"/>
          <w:sz w:val="28"/>
          <w:szCs w:val="28"/>
        </w:rPr>
        <w:t xml:space="preserve">následně </w:t>
      </w:r>
      <w:r>
        <w:rPr>
          <w:rFonts w:ascii="Times New Roman" w:hAnsi="Times New Roman" w:cs="Times New Roman"/>
          <w:sz w:val="28"/>
          <w:szCs w:val="28"/>
        </w:rPr>
        <w:t>vypracovává PROD.</w:t>
      </w:r>
    </w:p>
    <w:p w14:paraId="24BECFB1" w14:textId="77777777" w:rsidR="008E794B" w:rsidRDefault="008E794B" w:rsidP="008E794B">
      <w:pPr>
        <w:spacing w:line="240" w:lineRule="auto"/>
        <w:jc w:val="both"/>
        <w:rPr>
          <w:rFonts w:ascii="Times New Roman" w:hAnsi="Times New Roman" w:cs="Times New Roman"/>
          <w:sz w:val="28"/>
          <w:szCs w:val="28"/>
        </w:rPr>
      </w:pPr>
      <w:r>
        <w:rPr>
          <w:rFonts w:ascii="Times New Roman" w:hAnsi="Times New Roman" w:cs="Times New Roman"/>
          <w:sz w:val="28"/>
          <w:szCs w:val="28"/>
        </w:rPr>
        <w:t>Konkrétní rozsah a obsah adaptačního programu vložen ve Standardech zařízení – pokyny při přijetí a usnadnění adaptace dítěte v DD, formulář adaptačního programu a vyhodnocení pokynů, další směr výchovy a vzdělávání a</w:t>
      </w:r>
      <w:r w:rsidRPr="00625DB9">
        <w:rPr>
          <w:rFonts w:ascii="Times New Roman" w:hAnsi="Times New Roman" w:cs="Times New Roman"/>
          <w:sz w:val="28"/>
          <w:szCs w:val="28"/>
        </w:rPr>
        <w:t xml:space="preserve"> </w:t>
      </w:r>
      <w:r>
        <w:rPr>
          <w:rFonts w:ascii="Times New Roman" w:hAnsi="Times New Roman" w:cs="Times New Roman"/>
          <w:sz w:val="28"/>
          <w:szCs w:val="28"/>
        </w:rPr>
        <w:t>určení klíčového pracovníka.</w:t>
      </w:r>
    </w:p>
    <w:p w14:paraId="473273BF" w14:textId="357E1F15" w:rsidR="008E794B" w:rsidRDefault="008E794B" w:rsidP="008E794B">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Výstup z adaptačního programu předkládá vychovatel </w:t>
      </w:r>
      <w:r w:rsidR="00191FCB" w:rsidRPr="009D1A18">
        <w:rPr>
          <w:rFonts w:ascii="Times New Roman" w:hAnsi="Times New Roman" w:cs="Times New Roman"/>
          <w:sz w:val="28"/>
          <w:szCs w:val="28"/>
        </w:rPr>
        <w:t>vedoucí vychovatelce</w:t>
      </w:r>
      <w:r w:rsidRPr="009D1A18">
        <w:rPr>
          <w:rFonts w:ascii="Times New Roman" w:hAnsi="Times New Roman" w:cs="Times New Roman"/>
          <w:sz w:val="28"/>
          <w:szCs w:val="28"/>
        </w:rPr>
        <w:t xml:space="preserve"> </w:t>
      </w:r>
      <w:r>
        <w:rPr>
          <w:rFonts w:ascii="Times New Roman" w:hAnsi="Times New Roman" w:cs="Times New Roman"/>
          <w:sz w:val="28"/>
          <w:szCs w:val="28"/>
        </w:rPr>
        <w:t>zařízení, zakládá se do spisu dítěte u RS, dle výstupu je dále vhodné konzultovat s dětským diagnostickým ústavem další možnost</w:t>
      </w:r>
      <w:r w:rsidR="00222C8B">
        <w:rPr>
          <w:rFonts w:ascii="Times New Roman" w:hAnsi="Times New Roman" w:cs="Times New Roman"/>
          <w:sz w:val="28"/>
          <w:szCs w:val="28"/>
        </w:rPr>
        <w:t>i</w:t>
      </w:r>
      <w:r>
        <w:rPr>
          <w:rFonts w:ascii="Times New Roman" w:hAnsi="Times New Roman" w:cs="Times New Roman"/>
          <w:sz w:val="28"/>
          <w:szCs w:val="28"/>
        </w:rPr>
        <w:t xml:space="preserve"> výchovné činnosti, popř. požádat o dvouměsíční diagnosticko-terapeutický pobyt a posouzení dítěte nezávislými odborníky.</w:t>
      </w:r>
      <w:r w:rsidR="00222C8B">
        <w:rPr>
          <w:rFonts w:ascii="Times New Roman" w:hAnsi="Times New Roman" w:cs="Times New Roman"/>
          <w:sz w:val="28"/>
          <w:szCs w:val="28"/>
        </w:rPr>
        <w:t xml:space="preserve"> Dítě absolvuje vstupní psychotera</w:t>
      </w:r>
      <w:r w:rsidR="00A441F4">
        <w:rPr>
          <w:rFonts w:ascii="Times New Roman" w:hAnsi="Times New Roman" w:cs="Times New Roman"/>
          <w:sz w:val="28"/>
          <w:szCs w:val="28"/>
        </w:rPr>
        <w:t>pe</w:t>
      </w:r>
      <w:r w:rsidR="00222C8B">
        <w:rPr>
          <w:rFonts w:ascii="Times New Roman" w:hAnsi="Times New Roman" w:cs="Times New Roman"/>
          <w:sz w:val="28"/>
          <w:szCs w:val="28"/>
        </w:rPr>
        <w:t xml:space="preserve">utické sezení, písemný výstup psychologa je součástí </w:t>
      </w:r>
      <w:r w:rsidR="00A441F4">
        <w:rPr>
          <w:rFonts w:ascii="Times New Roman" w:hAnsi="Times New Roman" w:cs="Times New Roman"/>
          <w:sz w:val="28"/>
          <w:szCs w:val="28"/>
        </w:rPr>
        <w:t>další výchovné práce s dítětem.</w:t>
      </w:r>
    </w:p>
    <w:p w14:paraId="2E19265F" w14:textId="7CCE2632" w:rsidR="00A441F4" w:rsidRDefault="00A441F4">
      <w:pPr>
        <w:rPr>
          <w:rFonts w:ascii="Times New Roman" w:hAnsi="Times New Roman" w:cs="Times New Roman"/>
          <w:b/>
          <w:color w:val="000000"/>
          <w:sz w:val="32"/>
          <w:szCs w:val="28"/>
        </w:rPr>
      </w:pPr>
      <w:r>
        <w:rPr>
          <w:rFonts w:ascii="Times New Roman" w:hAnsi="Times New Roman" w:cs="Times New Roman"/>
          <w:b/>
          <w:sz w:val="32"/>
          <w:szCs w:val="28"/>
        </w:rPr>
        <w:br w:type="page"/>
      </w:r>
    </w:p>
    <w:p w14:paraId="17172B39" w14:textId="77777777" w:rsidR="008E794B" w:rsidRDefault="008E794B" w:rsidP="008E794B">
      <w:pPr>
        <w:pStyle w:val="Default"/>
        <w:jc w:val="both"/>
        <w:rPr>
          <w:rFonts w:ascii="Times New Roman" w:hAnsi="Times New Roman" w:cs="Times New Roman"/>
          <w:b/>
          <w:sz w:val="32"/>
          <w:szCs w:val="28"/>
        </w:rPr>
      </w:pPr>
      <w:r>
        <w:rPr>
          <w:rFonts w:ascii="Times New Roman" w:hAnsi="Times New Roman" w:cs="Times New Roman"/>
          <w:b/>
          <w:sz w:val="32"/>
          <w:szCs w:val="28"/>
        </w:rPr>
        <w:lastRenderedPageBreak/>
        <w:t>2.2</w:t>
      </w:r>
      <w:r w:rsidRPr="002139D3">
        <w:rPr>
          <w:rFonts w:ascii="Times New Roman" w:hAnsi="Times New Roman" w:cs="Times New Roman"/>
          <w:b/>
          <w:sz w:val="32"/>
          <w:szCs w:val="28"/>
        </w:rPr>
        <w:t xml:space="preserve"> </w:t>
      </w:r>
      <w:r>
        <w:rPr>
          <w:rFonts w:ascii="Times New Roman" w:hAnsi="Times New Roman" w:cs="Times New Roman"/>
          <w:b/>
          <w:sz w:val="32"/>
          <w:szCs w:val="28"/>
        </w:rPr>
        <w:t xml:space="preserve">Průběh při přemístění dítěte </w:t>
      </w:r>
    </w:p>
    <w:p w14:paraId="6EE1EF50" w14:textId="77777777" w:rsidR="008E794B" w:rsidRDefault="008E794B" w:rsidP="008E794B">
      <w:pPr>
        <w:pStyle w:val="Default"/>
        <w:jc w:val="both"/>
        <w:rPr>
          <w:rFonts w:ascii="Times New Roman" w:hAnsi="Times New Roman" w:cs="Times New Roman"/>
          <w:b/>
          <w:sz w:val="32"/>
          <w:szCs w:val="28"/>
        </w:rPr>
      </w:pPr>
    </w:p>
    <w:p w14:paraId="6CA6C672" w14:textId="77777777" w:rsidR="009D1A18" w:rsidRDefault="008E794B" w:rsidP="008E794B">
      <w:pPr>
        <w:spacing w:line="240" w:lineRule="auto"/>
        <w:jc w:val="both"/>
        <w:rPr>
          <w:rFonts w:ascii="Times New Roman" w:hAnsi="Times New Roman" w:cs="Times New Roman"/>
          <w:sz w:val="28"/>
          <w:szCs w:val="28"/>
        </w:rPr>
      </w:pPr>
      <w:r w:rsidRPr="009D1A18">
        <w:rPr>
          <w:rFonts w:ascii="Times New Roman" w:hAnsi="Times New Roman" w:cs="Times New Roman"/>
          <w:sz w:val="28"/>
          <w:szCs w:val="28"/>
        </w:rPr>
        <w:t>Přemístění dítěte do jiného školského zařízení (DD, DDŠ, VÚ, DDÚ) je možné pouze na základě soudního rozhodnutí</w:t>
      </w:r>
      <w:r w:rsidR="009D1A18" w:rsidRPr="009D1A18">
        <w:rPr>
          <w:rFonts w:ascii="Times New Roman" w:hAnsi="Times New Roman" w:cs="Times New Roman"/>
          <w:sz w:val="28"/>
          <w:szCs w:val="28"/>
        </w:rPr>
        <w:t>. Podnět k přemístění do jiného školského zařízení podává DD na MěÚ OSPOD, který k danému Okresnímu soudu podává návrh k zahájení řízení. V případě žádosti zákonného zástupce dítěte o přemístění do jiného školského zařízení se obrací na pracovníky OSPOD.</w:t>
      </w:r>
      <w:r w:rsidRPr="009D1A18">
        <w:rPr>
          <w:rFonts w:ascii="Times New Roman" w:hAnsi="Times New Roman" w:cs="Times New Roman"/>
          <w:sz w:val="28"/>
          <w:szCs w:val="28"/>
        </w:rPr>
        <w:t xml:space="preserve"> </w:t>
      </w:r>
    </w:p>
    <w:p w14:paraId="118B6EDC" w14:textId="77777777" w:rsidR="00495E11" w:rsidRDefault="00495E11" w:rsidP="008E794B">
      <w:pPr>
        <w:pStyle w:val="Default"/>
        <w:jc w:val="both"/>
        <w:rPr>
          <w:rFonts w:ascii="Times New Roman" w:hAnsi="Times New Roman" w:cs="Times New Roman"/>
          <w:b/>
          <w:sz w:val="32"/>
          <w:szCs w:val="28"/>
        </w:rPr>
      </w:pPr>
    </w:p>
    <w:p w14:paraId="2D289808" w14:textId="77777777" w:rsidR="008E794B" w:rsidRPr="002139D3" w:rsidRDefault="008E794B" w:rsidP="008E794B">
      <w:pPr>
        <w:pStyle w:val="Default"/>
        <w:jc w:val="both"/>
        <w:rPr>
          <w:rFonts w:ascii="Times New Roman" w:hAnsi="Times New Roman" w:cs="Times New Roman"/>
          <w:b/>
          <w:sz w:val="32"/>
          <w:szCs w:val="28"/>
        </w:rPr>
      </w:pPr>
      <w:r>
        <w:rPr>
          <w:rFonts w:ascii="Times New Roman" w:hAnsi="Times New Roman" w:cs="Times New Roman"/>
          <w:b/>
          <w:sz w:val="32"/>
          <w:szCs w:val="28"/>
        </w:rPr>
        <w:t>2.3  P</w:t>
      </w:r>
      <w:r w:rsidRPr="002139D3">
        <w:rPr>
          <w:rFonts w:ascii="Times New Roman" w:hAnsi="Times New Roman" w:cs="Times New Roman"/>
          <w:b/>
          <w:sz w:val="32"/>
          <w:szCs w:val="28"/>
        </w:rPr>
        <w:t xml:space="preserve">ropuštění </w:t>
      </w:r>
      <w:r>
        <w:rPr>
          <w:rFonts w:ascii="Times New Roman" w:hAnsi="Times New Roman" w:cs="Times New Roman"/>
          <w:b/>
          <w:sz w:val="32"/>
          <w:szCs w:val="28"/>
        </w:rPr>
        <w:t xml:space="preserve">dítěte </w:t>
      </w:r>
      <w:r w:rsidRPr="002139D3">
        <w:rPr>
          <w:rFonts w:ascii="Times New Roman" w:hAnsi="Times New Roman" w:cs="Times New Roman"/>
          <w:b/>
          <w:sz w:val="32"/>
          <w:szCs w:val="28"/>
        </w:rPr>
        <w:t>ze zařízení</w:t>
      </w:r>
      <w:r>
        <w:rPr>
          <w:rFonts w:ascii="Times New Roman" w:hAnsi="Times New Roman" w:cs="Times New Roman"/>
          <w:b/>
          <w:sz w:val="32"/>
          <w:szCs w:val="28"/>
        </w:rPr>
        <w:t xml:space="preserve"> DD</w:t>
      </w:r>
    </w:p>
    <w:p w14:paraId="095D47E5" w14:textId="77777777" w:rsidR="008E794B" w:rsidRPr="00AB0B94" w:rsidRDefault="008E794B" w:rsidP="008E794B">
      <w:pPr>
        <w:pStyle w:val="Default"/>
        <w:jc w:val="both"/>
        <w:rPr>
          <w:rFonts w:ascii="Times New Roman" w:hAnsi="Times New Roman" w:cs="Times New Roman"/>
          <w:sz w:val="28"/>
          <w:szCs w:val="28"/>
        </w:rPr>
      </w:pPr>
    </w:p>
    <w:p w14:paraId="5A9BDFA0" w14:textId="77777777" w:rsidR="008E794B" w:rsidRPr="00420908" w:rsidRDefault="008E794B" w:rsidP="008E794B">
      <w:pPr>
        <w:spacing w:line="240" w:lineRule="auto"/>
        <w:jc w:val="both"/>
        <w:rPr>
          <w:rFonts w:ascii="Times New Roman" w:hAnsi="Times New Roman" w:cs="Times New Roman"/>
          <w:sz w:val="28"/>
          <w:szCs w:val="28"/>
        </w:rPr>
      </w:pPr>
      <w:r w:rsidRPr="00420908">
        <w:rPr>
          <w:rFonts w:ascii="Times New Roman" w:hAnsi="Times New Roman" w:cs="Times New Roman"/>
          <w:sz w:val="28"/>
          <w:szCs w:val="28"/>
        </w:rPr>
        <w:t xml:space="preserve">Při propouštění dítěte zařízení poskytuje podporu k zdárnému přechodu dítěte do </w:t>
      </w:r>
      <w:r>
        <w:rPr>
          <w:rFonts w:ascii="Times New Roman" w:hAnsi="Times New Roman" w:cs="Times New Roman"/>
          <w:sz w:val="28"/>
          <w:szCs w:val="28"/>
        </w:rPr>
        <w:t>nového</w:t>
      </w:r>
      <w:r w:rsidRPr="00420908">
        <w:rPr>
          <w:rFonts w:ascii="Times New Roman" w:hAnsi="Times New Roman" w:cs="Times New Roman"/>
          <w:sz w:val="28"/>
          <w:szCs w:val="28"/>
        </w:rPr>
        <w:t xml:space="preserve"> prostředí v době, kdy se o tomto dozvěděl. O tomto procesu je spolupracováno </w:t>
      </w:r>
      <w:r>
        <w:rPr>
          <w:rFonts w:ascii="Times New Roman" w:hAnsi="Times New Roman" w:cs="Times New Roman"/>
          <w:sz w:val="28"/>
          <w:szCs w:val="28"/>
        </w:rPr>
        <w:t xml:space="preserve">poradenskou činností </w:t>
      </w:r>
      <w:r w:rsidRPr="00420908">
        <w:rPr>
          <w:rFonts w:ascii="Times New Roman" w:hAnsi="Times New Roman" w:cs="Times New Roman"/>
          <w:sz w:val="28"/>
          <w:szCs w:val="28"/>
        </w:rPr>
        <w:t>s</w:t>
      </w:r>
      <w:r>
        <w:rPr>
          <w:rFonts w:ascii="Times New Roman" w:hAnsi="Times New Roman" w:cs="Times New Roman"/>
          <w:sz w:val="28"/>
          <w:szCs w:val="28"/>
        </w:rPr>
        <w:t xml:space="preserve"> kurátory</w:t>
      </w:r>
      <w:r w:rsidRPr="00420908">
        <w:rPr>
          <w:rFonts w:ascii="Times New Roman" w:hAnsi="Times New Roman" w:cs="Times New Roman"/>
          <w:sz w:val="28"/>
          <w:szCs w:val="28"/>
        </w:rPr>
        <w:t xml:space="preserve"> OSPOD, příslušnými institucemi, rodiči. Dítě </w:t>
      </w:r>
      <w:r>
        <w:rPr>
          <w:rFonts w:ascii="Times New Roman" w:hAnsi="Times New Roman" w:cs="Times New Roman"/>
          <w:sz w:val="28"/>
          <w:szCs w:val="28"/>
        </w:rPr>
        <w:t>nebo zletilý je veden</w:t>
      </w:r>
      <w:r w:rsidRPr="00420908">
        <w:rPr>
          <w:rFonts w:ascii="Times New Roman" w:hAnsi="Times New Roman" w:cs="Times New Roman"/>
          <w:sz w:val="28"/>
          <w:szCs w:val="28"/>
        </w:rPr>
        <w:t xml:space="preserve"> výchovnou činností k úspěšnému přechodu ze zařízení.</w:t>
      </w:r>
      <w:r>
        <w:rPr>
          <w:rFonts w:ascii="Times New Roman" w:hAnsi="Times New Roman" w:cs="Times New Roman"/>
          <w:sz w:val="28"/>
          <w:szCs w:val="28"/>
        </w:rPr>
        <w:t xml:space="preserve"> Dále i po opuštění DD je dítěti poskytována po určitou nutnou dobu pomoc při řešení tíživých životních situací. </w:t>
      </w:r>
    </w:p>
    <w:p w14:paraId="28DEE940" w14:textId="77777777" w:rsidR="008E794B" w:rsidRDefault="008E794B" w:rsidP="008E794B">
      <w:pPr>
        <w:spacing w:line="240" w:lineRule="auto"/>
        <w:jc w:val="both"/>
        <w:rPr>
          <w:rFonts w:ascii="Times New Roman" w:hAnsi="Times New Roman" w:cs="Times New Roman"/>
          <w:sz w:val="28"/>
          <w:szCs w:val="28"/>
        </w:rPr>
      </w:pPr>
      <w:r>
        <w:rPr>
          <w:rFonts w:ascii="Times New Roman" w:hAnsi="Times New Roman" w:cs="Times New Roman"/>
          <w:sz w:val="28"/>
          <w:szCs w:val="28"/>
        </w:rPr>
        <w:t>Ředitel zařízení ukončí pobyt dítěte v zařízení dle zák. č. 109/2002 Sb. ve znění pozdějších předpisů, z ustanovení §24, odst. 5</w:t>
      </w:r>
    </w:p>
    <w:p w14:paraId="0AA6F3DA" w14:textId="77777777" w:rsidR="008E794B" w:rsidRPr="00C31A33" w:rsidRDefault="008E794B" w:rsidP="008E794B">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a) </w:t>
      </w:r>
      <w:r w:rsidRPr="00C31A33">
        <w:rPr>
          <w:rFonts w:ascii="Times New Roman" w:hAnsi="Times New Roman" w:cs="Times New Roman"/>
          <w:sz w:val="28"/>
          <w:szCs w:val="28"/>
        </w:rPr>
        <w:t>jestliže soud zrušil ústavní výchovu nebo ochrannou výchovu,</w:t>
      </w:r>
    </w:p>
    <w:p w14:paraId="41E59D21" w14:textId="77777777" w:rsidR="008E794B" w:rsidRPr="00C31A33" w:rsidRDefault="008E794B" w:rsidP="008E794B">
      <w:pPr>
        <w:spacing w:line="240" w:lineRule="auto"/>
        <w:contextualSpacing/>
        <w:jc w:val="both"/>
        <w:rPr>
          <w:rFonts w:ascii="Times New Roman" w:hAnsi="Times New Roman" w:cs="Times New Roman"/>
          <w:sz w:val="28"/>
          <w:szCs w:val="28"/>
        </w:rPr>
      </w:pPr>
      <w:r w:rsidRPr="00C31A33">
        <w:rPr>
          <w:rFonts w:ascii="Times New Roman" w:hAnsi="Times New Roman" w:cs="Times New Roman"/>
          <w:sz w:val="28"/>
          <w:szCs w:val="28"/>
        </w:rPr>
        <w:t>b) dosáhne-li zletilosti, pokud v zařízení dobrovolně nesetrvá do ukončení přípravy na povolání,</w:t>
      </w:r>
    </w:p>
    <w:p w14:paraId="20C9D7E7" w14:textId="77777777" w:rsidR="008E794B" w:rsidRPr="00C31A33" w:rsidRDefault="008E794B" w:rsidP="008E794B">
      <w:pPr>
        <w:spacing w:line="240" w:lineRule="auto"/>
        <w:contextualSpacing/>
        <w:jc w:val="both"/>
        <w:rPr>
          <w:rFonts w:ascii="Times New Roman" w:hAnsi="Times New Roman" w:cs="Times New Roman"/>
          <w:sz w:val="28"/>
          <w:szCs w:val="28"/>
        </w:rPr>
      </w:pPr>
      <w:r w:rsidRPr="00C31A33">
        <w:rPr>
          <w:rFonts w:ascii="Times New Roman" w:hAnsi="Times New Roman" w:cs="Times New Roman"/>
          <w:sz w:val="28"/>
          <w:szCs w:val="28"/>
        </w:rPr>
        <w:t>c) dosáhne-li věku 19 let, byla-li mu prodloužena ústavní výchova nebo ochranná výchova, pokud v zařízení dobrovolně nesetrvá do ukončení přípravy na povolání,</w:t>
      </w:r>
    </w:p>
    <w:p w14:paraId="7A6C7562" w14:textId="77777777" w:rsidR="008E794B" w:rsidRPr="00C31A33" w:rsidRDefault="008E794B" w:rsidP="008E794B">
      <w:pPr>
        <w:spacing w:line="240" w:lineRule="auto"/>
        <w:contextualSpacing/>
        <w:jc w:val="both"/>
        <w:rPr>
          <w:rFonts w:ascii="Times New Roman" w:hAnsi="Times New Roman" w:cs="Times New Roman"/>
          <w:sz w:val="28"/>
          <w:szCs w:val="28"/>
        </w:rPr>
      </w:pPr>
      <w:r w:rsidRPr="00C31A33">
        <w:rPr>
          <w:rFonts w:ascii="Times New Roman" w:hAnsi="Times New Roman" w:cs="Times New Roman"/>
          <w:sz w:val="28"/>
          <w:szCs w:val="28"/>
        </w:rPr>
        <w:t>d) jestliže rozhodnutí soudu o osvojení nebo o svěření dítěte do pěstounské péče nabylo právní moci,</w:t>
      </w:r>
    </w:p>
    <w:p w14:paraId="2DE020D8" w14:textId="77777777" w:rsidR="008E794B" w:rsidRPr="00C31A33" w:rsidRDefault="008E794B" w:rsidP="008E794B">
      <w:pPr>
        <w:spacing w:line="240" w:lineRule="auto"/>
        <w:contextualSpacing/>
        <w:jc w:val="both"/>
        <w:rPr>
          <w:rFonts w:ascii="Times New Roman" w:hAnsi="Times New Roman" w:cs="Times New Roman"/>
          <w:sz w:val="28"/>
          <w:szCs w:val="28"/>
        </w:rPr>
      </w:pPr>
      <w:r w:rsidRPr="00C31A33">
        <w:rPr>
          <w:rFonts w:ascii="Times New Roman" w:hAnsi="Times New Roman" w:cs="Times New Roman"/>
          <w:sz w:val="28"/>
          <w:szCs w:val="28"/>
        </w:rPr>
        <w:t>e) po uplynutí doby trvání předběžného opatřen</w:t>
      </w:r>
      <w:r>
        <w:rPr>
          <w:rFonts w:ascii="Times New Roman" w:hAnsi="Times New Roman" w:cs="Times New Roman"/>
          <w:sz w:val="28"/>
          <w:szCs w:val="28"/>
        </w:rPr>
        <w:t>í nebo po jeho zrušení soudem.</w:t>
      </w:r>
    </w:p>
    <w:p w14:paraId="0A58DC35" w14:textId="77777777" w:rsidR="009D1A18" w:rsidRDefault="009D1A18" w:rsidP="008E794B">
      <w:pPr>
        <w:autoSpaceDE w:val="0"/>
        <w:autoSpaceDN w:val="0"/>
        <w:spacing w:after="0" w:line="240" w:lineRule="auto"/>
        <w:jc w:val="both"/>
        <w:rPr>
          <w:rFonts w:ascii="Times New Roman" w:hAnsi="Times New Roman" w:cs="Times New Roman"/>
          <w:sz w:val="28"/>
          <w:szCs w:val="28"/>
        </w:rPr>
      </w:pPr>
    </w:p>
    <w:p w14:paraId="0E0499A6" w14:textId="77777777" w:rsidR="008E794B" w:rsidRDefault="008E794B" w:rsidP="008E794B">
      <w:pPr>
        <w:autoSpaceDE w:val="0"/>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Sociální pracovnice DD informovuje</w:t>
      </w:r>
      <w:r w:rsidRPr="00580BED">
        <w:rPr>
          <w:rFonts w:ascii="Times New Roman" w:hAnsi="Times New Roman" w:cs="Times New Roman"/>
          <w:sz w:val="28"/>
          <w:szCs w:val="28"/>
        </w:rPr>
        <w:t xml:space="preserve"> o nadcházejícím propuštění dítěte ze zařízení v zájmu zaručení návaznosti péče příslušný obecní úřad obce s rozšířenou působností, a to v termínu nejméně 6</w:t>
      </w:r>
      <w:r>
        <w:rPr>
          <w:rFonts w:ascii="Times New Roman" w:hAnsi="Times New Roman" w:cs="Times New Roman"/>
          <w:sz w:val="28"/>
          <w:szCs w:val="28"/>
        </w:rPr>
        <w:t xml:space="preserve"> měsíců před propuštěním dítěte.</w:t>
      </w:r>
      <w:r w:rsidRPr="00580BED">
        <w:rPr>
          <w:rFonts w:ascii="Times New Roman" w:hAnsi="Times New Roman" w:cs="Times New Roman"/>
          <w:sz w:val="28"/>
          <w:szCs w:val="28"/>
        </w:rPr>
        <w:t xml:space="preserve"> </w:t>
      </w:r>
      <w:r>
        <w:rPr>
          <w:rFonts w:ascii="Times New Roman" w:hAnsi="Times New Roman" w:cs="Times New Roman"/>
          <w:sz w:val="28"/>
          <w:szCs w:val="28"/>
        </w:rPr>
        <w:t>V rámci pravidelných návštěv OSPOD je umožněno</w:t>
      </w:r>
      <w:r w:rsidRPr="00580BED">
        <w:rPr>
          <w:rFonts w:ascii="Times New Roman" w:hAnsi="Times New Roman" w:cs="Times New Roman"/>
          <w:sz w:val="28"/>
          <w:szCs w:val="28"/>
        </w:rPr>
        <w:t xml:space="preserve"> dítěti, které má být propuštěno ze zařízení z důvodu zletilosti,</w:t>
      </w:r>
      <w:r>
        <w:rPr>
          <w:rFonts w:ascii="Times New Roman" w:hAnsi="Times New Roman" w:cs="Times New Roman"/>
          <w:sz w:val="28"/>
          <w:szCs w:val="28"/>
        </w:rPr>
        <w:t xml:space="preserve"> jednání se sociálním kurátorem.</w:t>
      </w:r>
    </w:p>
    <w:p w14:paraId="61873837" w14:textId="77777777" w:rsidR="00495E11" w:rsidRDefault="00495E11" w:rsidP="008E794B">
      <w:pPr>
        <w:autoSpaceDE w:val="0"/>
        <w:autoSpaceDN w:val="0"/>
        <w:spacing w:after="0" w:line="240" w:lineRule="auto"/>
        <w:jc w:val="both"/>
        <w:rPr>
          <w:rFonts w:ascii="Times New Roman" w:hAnsi="Times New Roman" w:cs="Times New Roman"/>
          <w:sz w:val="28"/>
          <w:szCs w:val="28"/>
        </w:rPr>
      </w:pPr>
    </w:p>
    <w:p w14:paraId="2B40BF0A" w14:textId="77777777" w:rsidR="008E794B" w:rsidRPr="00420908" w:rsidRDefault="008E794B" w:rsidP="008E794B">
      <w:pPr>
        <w:spacing w:line="240" w:lineRule="auto"/>
        <w:jc w:val="both"/>
        <w:rPr>
          <w:rFonts w:ascii="Times New Roman" w:hAnsi="Times New Roman" w:cs="Times New Roman"/>
          <w:sz w:val="28"/>
          <w:szCs w:val="28"/>
        </w:rPr>
      </w:pPr>
      <w:r w:rsidRPr="00420908">
        <w:rPr>
          <w:rFonts w:ascii="Times New Roman" w:hAnsi="Times New Roman" w:cs="Times New Roman"/>
          <w:sz w:val="28"/>
          <w:szCs w:val="28"/>
        </w:rPr>
        <w:t xml:space="preserve">Zletilému, jemuž byl ukončen pobyt v zařízení, se podle jeho skutečné potřeby v době propuštění a podle kritérií stanovených </w:t>
      </w:r>
      <w:r w:rsidR="008F505B">
        <w:rPr>
          <w:rFonts w:ascii="Times New Roman" w:hAnsi="Times New Roman" w:cs="Times New Roman"/>
          <w:sz w:val="28"/>
          <w:szCs w:val="28"/>
        </w:rPr>
        <w:t>v kap. 5.3</w:t>
      </w:r>
      <w:r w:rsidRPr="00420908">
        <w:rPr>
          <w:rFonts w:ascii="Times New Roman" w:hAnsi="Times New Roman" w:cs="Times New Roman"/>
          <w:sz w:val="28"/>
          <w:szCs w:val="28"/>
        </w:rPr>
        <w:t xml:space="preserve"> poskytne věcná pomoc nebo jednorázový peněžitý příspěvek. Výše této pomoci je určována dle skutečných potřeb jedince v době propuštění, podle individuálního nasměrování, míry potřebnosti a vhodnosti věcného či peněžitého vybavení. Věcnou pomoc či výši finančního příspěvku v návaznosti na novelizaci zákona navrhuje ředitel, ve spolupráci soc. pracovnice a pedagogičtí pracovníci. Schvaluje pedagogická rada. Druh a výše </w:t>
      </w:r>
      <w:r w:rsidRPr="00420908">
        <w:rPr>
          <w:rFonts w:ascii="Times New Roman" w:hAnsi="Times New Roman" w:cs="Times New Roman"/>
          <w:sz w:val="28"/>
          <w:szCs w:val="28"/>
        </w:rPr>
        <w:lastRenderedPageBreak/>
        <w:t xml:space="preserve">pomoci je též předem pojednáno s odcházejícím </w:t>
      </w:r>
      <w:r w:rsidR="00662B24">
        <w:rPr>
          <w:rFonts w:ascii="Times New Roman" w:hAnsi="Times New Roman" w:cs="Times New Roman"/>
          <w:sz w:val="28"/>
          <w:szCs w:val="28"/>
        </w:rPr>
        <w:t>zletilým</w:t>
      </w:r>
      <w:r w:rsidRPr="00420908">
        <w:rPr>
          <w:rFonts w:ascii="Times New Roman" w:hAnsi="Times New Roman" w:cs="Times New Roman"/>
          <w:sz w:val="28"/>
          <w:szCs w:val="28"/>
        </w:rPr>
        <w:t>.</w:t>
      </w:r>
      <w:r>
        <w:rPr>
          <w:rFonts w:ascii="Times New Roman" w:hAnsi="Times New Roman" w:cs="Times New Roman"/>
          <w:sz w:val="28"/>
          <w:szCs w:val="28"/>
        </w:rPr>
        <w:t xml:space="preserve"> </w:t>
      </w:r>
      <w:r w:rsidRPr="00420908">
        <w:rPr>
          <w:rFonts w:ascii="Times New Roman" w:hAnsi="Times New Roman" w:cs="Times New Roman"/>
          <w:sz w:val="28"/>
          <w:szCs w:val="28"/>
        </w:rPr>
        <w:t>O výsledku jednání a výši a druhu pomoci je pořízen písemný záznam</w:t>
      </w:r>
      <w:r>
        <w:rPr>
          <w:rFonts w:ascii="Times New Roman" w:hAnsi="Times New Roman" w:cs="Times New Roman"/>
          <w:sz w:val="28"/>
          <w:szCs w:val="28"/>
        </w:rPr>
        <w:t xml:space="preserve"> uložen ve spisu dítěte</w:t>
      </w:r>
      <w:r w:rsidRPr="00420908">
        <w:rPr>
          <w:rFonts w:ascii="Times New Roman" w:hAnsi="Times New Roman" w:cs="Times New Roman"/>
          <w:sz w:val="28"/>
          <w:szCs w:val="28"/>
        </w:rPr>
        <w:t xml:space="preserve">.   </w:t>
      </w:r>
    </w:p>
    <w:p w14:paraId="6DEDBFC4" w14:textId="77777777" w:rsidR="008E794B" w:rsidRPr="001A037E" w:rsidRDefault="008E794B" w:rsidP="008E794B">
      <w:pPr>
        <w:spacing w:line="240" w:lineRule="auto"/>
        <w:jc w:val="both"/>
        <w:rPr>
          <w:rFonts w:ascii="Times New Roman" w:hAnsi="Times New Roman" w:cs="Times New Roman"/>
          <w:sz w:val="28"/>
          <w:szCs w:val="28"/>
          <w:u w:val="single"/>
        </w:rPr>
      </w:pPr>
      <w:r w:rsidRPr="001A037E">
        <w:rPr>
          <w:rFonts w:ascii="Times New Roman" w:hAnsi="Times New Roman" w:cs="Times New Roman"/>
          <w:sz w:val="28"/>
          <w:szCs w:val="28"/>
          <w:u w:val="single"/>
        </w:rPr>
        <w:t>Při propuštění dítěte či zletilého z DD jsou předány dítěti</w:t>
      </w:r>
      <w:r w:rsidR="00800E50">
        <w:rPr>
          <w:rFonts w:ascii="Times New Roman" w:hAnsi="Times New Roman" w:cs="Times New Roman"/>
          <w:sz w:val="28"/>
          <w:szCs w:val="28"/>
          <w:u w:val="single"/>
        </w:rPr>
        <w:t>, nezaopatřené osobě</w:t>
      </w:r>
      <w:r w:rsidRPr="001A037E">
        <w:rPr>
          <w:rFonts w:ascii="Times New Roman" w:hAnsi="Times New Roman" w:cs="Times New Roman"/>
          <w:sz w:val="28"/>
          <w:szCs w:val="28"/>
          <w:u w:val="single"/>
        </w:rPr>
        <w:t xml:space="preserve"> nebo osobě odpovědné za výchovu následující dokumenty :</w:t>
      </w:r>
    </w:p>
    <w:p w14:paraId="54E2B9F0" w14:textId="77777777" w:rsidR="008E794B" w:rsidRDefault="008E794B" w:rsidP="008E794B">
      <w:pPr>
        <w:spacing w:line="240" w:lineRule="auto"/>
        <w:jc w:val="both"/>
        <w:rPr>
          <w:rFonts w:ascii="Times New Roman" w:hAnsi="Times New Roman" w:cs="Times New Roman"/>
          <w:sz w:val="28"/>
          <w:szCs w:val="28"/>
        </w:rPr>
      </w:pPr>
      <w:r>
        <w:rPr>
          <w:rFonts w:ascii="Times New Roman" w:hAnsi="Times New Roman" w:cs="Times New Roman"/>
          <w:sz w:val="28"/>
          <w:szCs w:val="28"/>
        </w:rPr>
        <w:t>- osobní doklady (občanský průkaz, cestovní pas, zdravotní průkazka, očkovací průkaz, aj. )</w:t>
      </w:r>
    </w:p>
    <w:p w14:paraId="19041038" w14:textId="77777777" w:rsidR="008E794B" w:rsidRDefault="008E794B" w:rsidP="008E794B">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B0B94">
        <w:rPr>
          <w:rFonts w:ascii="Times New Roman" w:hAnsi="Times New Roman" w:cs="Times New Roman"/>
          <w:sz w:val="28"/>
          <w:szCs w:val="28"/>
        </w:rPr>
        <w:t>rod</w:t>
      </w:r>
      <w:r>
        <w:rPr>
          <w:rFonts w:ascii="Times New Roman" w:hAnsi="Times New Roman" w:cs="Times New Roman"/>
          <w:sz w:val="28"/>
          <w:szCs w:val="28"/>
        </w:rPr>
        <w:t>ný list</w:t>
      </w:r>
    </w:p>
    <w:p w14:paraId="4BEEFAA0" w14:textId="77777777" w:rsidR="008E794B" w:rsidRDefault="008E794B" w:rsidP="008E794B">
      <w:pPr>
        <w:spacing w:line="240" w:lineRule="auto"/>
        <w:jc w:val="both"/>
        <w:rPr>
          <w:rFonts w:ascii="Times New Roman" w:hAnsi="Times New Roman" w:cs="Times New Roman"/>
          <w:sz w:val="28"/>
          <w:szCs w:val="28"/>
        </w:rPr>
      </w:pPr>
      <w:r>
        <w:rPr>
          <w:rFonts w:ascii="Times New Roman" w:hAnsi="Times New Roman" w:cs="Times New Roman"/>
          <w:sz w:val="28"/>
          <w:szCs w:val="28"/>
        </w:rPr>
        <w:t>- školní vysvědčení a doklady o vzdělávání</w:t>
      </w:r>
    </w:p>
    <w:p w14:paraId="2A11B480" w14:textId="77777777" w:rsidR="008E794B" w:rsidRDefault="008E794B" w:rsidP="008E794B">
      <w:pPr>
        <w:spacing w:line="240" w:lineRule="auto"/>
        <w:jc w:val="both"/>
        <w:rPr>
          <w:rFonts w:ascii="Times New Roman" w:hAnsi="Times New Roman" w:cs="Times New Roman"/>
          <w:sz w:val="28"/>
          <w:szCs w:val="28"/>
        </w:rPr>
      </w:pPr>
      <w:r>
        <w:rPr>
          <w:rFonts w:ascii="Times New Roman" w:hAnsi="Times New Roman" w:cs="Times New Roman"/>
          <w:sz w:val="28"/>
          <w:szCs w:val="28"/>
        </w:rPr>
        <w:t>- jiné dokumenty zásadní důležitosti pro dítě</w:t>
      </w:r>
    </w:p>
    <w:p w14:paraId="04466D51" w14:textId="77777777" w:rsidR="008E794B" w:rsidRDefault="008E794B" w:rsidP="008E794B">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B0B94">
        <w:rPr>
          <w:rFonts w:ascii="Times New Roman" w:hAnsi="Times New Roman" w:cs="Times New Roman"/>
          <w:sz w:val="28"/>
          <w:szCs w:val="28"/>
        </w:rPr>
        <w:t>všechny věci jeho osobní potřeby</w:t>
      </w:r>
      <w:r>
        <w:rPr>
          <w:rFonts w:ascii="Times New Roman" w:hAnsi="Times New Roman" w:cs="Times New Roman"/>
          <w:sz w:val="28"/>
          <w:szCs w:val="28"/>
        </w:rPr>
        <w:t>, ošacení, obuv, dle písemného seznamu</w:t>
      </w:r>
    </w:p>
    <w:p w14:paraId="1CDC7599" w14:textId="77777777" w:rsidR="008E794B" w:rsidRDefault="008E794B" w:rsidP="008E794B">
      <w:pPr>
        <w:spacing w:line="240" w:lineRule="auto"/>
        <w:jc w:val="both"/>
        <w:rPr>
          <w:rFonts w:ascii="Times New Roman" w:hAnsi="Times New Roman" w:cs="Times New Roman"/>
          <w:sz w:val="28"/>
          <w:szCs w:val="28"/>
        </w:rPr>
      </w:pPr>
      <w:r>
        <w:rPr>
          <w:rFonts w:ascii="Times New Roman" w:hAnsi="Times New Roman" w:cs="Times New Roman"/>
          <w:sz w:val="28"/>
          <w:szCs w:val="28"/>
        </w:rPr>
        <w:t>- kapesné (celková částka do doby propuštění), výživné a další doklady o finančních produktech, které má dítě založené v průběhu pobytu v zařízení</w:t>
      </w:r>
    </w:p>
    <w:p w14:paraId="509838C3" w14:textId="77777777" w:rsidR="008E794B" w:rsidRDefault="008E794B" w:rsidP="008E794B">
      <w:pPr>
        <w:spacing w:line="240" w:lineRule="auto"/>
        <w:jc w:val="both"/>
        <w:rPr>
          <w:rFonts w:ascii="Times New Roman" w:hAnsi="Times New Roman" w:cs="Times New Roman"/>
          <w:sz w:val="28"/>
          <w:szCs w:val="28"/>
        </w:rPr>
      </w:pPr>
      <w:r>
        <w:rPr>
          <w:rFonts w:ascii="Times New Roman" w:hAnsi="Times New Roman" w:cs="Times New Roman"/>
          <w:sz w:val="28"/>
          <w:szCs w:val="28"/>
        </w:rPr>
        <w:t>- věcná pomoc nebo jednorázový příspěvek, pokud odchází po dosažení zletilosti</w:t>
      </w:r>
    </w:p>
    <w:p w14:paraId="7AC663EF" w14:textId="77777777" w:rsidR="008E794B" w:rsidRPr="00AB0B94" w:rsidRDefault="008E794B" w:rsidP="008E794B">
      <w:pPr>
        <w:spacing w:line="240" w:lineRule="auto"/>
        <w:jc w:val="both"/>
        <w:rPr>
          <w:rFonts w:ascii="Times New Roman" w:hAnsi="Times New Roman" w:cs="Times New Roman"/>
          <w:sz w:val="28"/>
          <w:szCs w:val="28"/>
        </w:rPr>
      </w:pPr>
      <w:r>
        <w:rPr>
          <w:rFonts w:ascii="Times New Roman" w:hAnsi="Times New Roman" w:cs="Times New Roman"/>
          <w:sz w:val="28"/>
          <w:szCs w:val="28"/>
        </w:rPr>
        <w:t>-</w:t>
      </w:r>
      <w:r w:rsidRPr="00AA0E80">
        <w:rPr>
          <w:rFonts w:ascii="Times New Roman" w:hAnsi="Times New Roman" w:cs="Times New Roman"/>
          <w:sz w:val="28"/>
          <w:szCs w:val="28"/>
        </w:rPr>
        <w:t xml:space="preserve"> </w:t>
      </w:r>
      <w:r w:rsidRPr="001D266B">
        <w:rPr>
          <w:rFonts w:ascii="Times New Roman" w:hAnsi="Times New Roman" w:cs="Times New Roman"/>
          <w:sz w:val="28"/>
          <w:szCs w:val="28"/>
        </w:rPr>
        <w:t>kontakty na spolupracující instituce, zdravotní pomůcky používané dítětem</w:t>
      </w:r>
    </w:p>
    <w:p w14:paraId="27F4B286" w14:textId="77777777" w:rsidR="008E794B" w:rsidRPr="001D266B" w:rsidRDefault="008E794B" w:rsidP="008E794B">
      <w:pPr>
        <w:spacing w:line="240" w:lineRule="auto"/>
        <w:jc w:val="both"/>
        <w:rPr>
          <w:rFonts w:ascii="Times New Roman" w:hAnsi="Times New Roman" w:cs="Times New Roman"/>
          <w:sz w:val="28"/>
          <w:szCs w:val="28"/>
        </w:rPr>
      </w:pPr>
      <w:r>
        <w:rPr>
          <w:rFonts w:ascii="Times New Roman" w:hAnsi="Times New Roman" w:cs="Times New Roman"/>
          <w:sz w:val="28"/>
          <w:szCs w:val="28"/>
        </w:rPr>
        <w:t>Uvedené doklady se předávají na základě písemného protokolu o předání a převzetí stvrzuje podpisem osoba odpovědná za výchovu či zletilý.</w:t>
      </w:r>
    </w:p>
    <w:p w14:paraId="2BFB0EC0" w14:textId="77777777" w:rsidR="008E794B" w:rsidRDefault="008E794B" w:rsidP="008E794B">
      <w:pPr>
        <w:spacing w:line="240" w:lineRule="auto"/>
        <w:jc w:val="both"/>
        <w:rPr>
          <w:rFonts w:ascii="Times New Roman" w:hAnsi="Times New Roman" w:cs="Times New Roman"/>
          <w:sz w:val="28"/>
          <w:szCs w:val="28"/>
        </w:rPr>
      </w:pPr>
      <w:r w:rsidRPr="001D266B">
        <w:rPr>
          <w:rFonts w:ascii="Times New Roman" w:hAnsi="Times New Roman" w:cs="Times New Roman"/>
          <w:sz w:val="28"/>
          <w:szCs w:val="28"/>
        </w:rPr>
        <w:t xml:space="preserve">Samotnému ukončení pobytu nezletilého v zařízení může zpravidla předcházet tzv. dlouhodobá dovolenka, a to </w:t>
      </w:r>
      <w:r>
        <w:rPr>
          <w:rFonts w:ascii="Times New Roman" w:hAnsi="Times New Roman" w:cs="Times New Roman"/>
          <w:sz w:val="28"/>
          <w:szCs w:val="28"/>
        </w:rPr>
        <w:t xml:space="preserve">na </w:t>
      </w:r>
      <w:r w:rsidRPr="001D266B">
        <w:rPr>
          <w:rFonts w:ascii="Times New Roman" w:hAnsi="Times New Roman" w:cs="Times New Roman"/>
          <w:sz w:val="28"/>
          <w:szCs w:val="28"/>
        </w:rPr>
        <w:t>zákl</w:t>
      </w:r>
      <w:r>
        <w:rPr>
          <w:rFonts w:ascii="Times New Roman" w:hAnsi="Times New Roman" w:cs="Times New Roman"/>
          <w:sz w:val="28"/>
          <w:szCs w:val="28"/>
        </w:rPr>
        <w:t xml:space="preserve">adě žádosti rodiče se schválením </w:t>
      </w:r>
      <w:r w:rsidRPr="001D266B">
        <w:rPr>
          <w:rFonts w:ascii="Times New Roman" w:hAnsi="Times New Roman" w:cs="Times New Roman"/>
          <w:sz w:val="28"/>
          <w:szCs w:val="28"/>
        </w:rPr>
        <w:t>příslušného OSPOD. Žadatel – rodič musí splnit některá stanovená kritéria pro umožnění dlouhodobé dovolenky – zajištění školy, lékařů, finanční a materiální zajištění rodiny, vyhovující zdravotní stav rodiče, příznivé bytové podmínky, atd.</w:t>
      </w:r>
    </w:p>
    <w:p w14:paraId="5971B1B1" w14:textId="1BE9DBB8" w:rsidR="008E794B" w:rsidRDefault="008E794B" w:rsidP="008E794B">
      <w:pPr>
        <w:spacing w:line="240" w:lineRule="auto"/>
        <w:jc w:val="both"/>
        <w:rPr>
          <w:rFonts w:ascii="Times New Roman" w:hAnsi="Times New Roman" w:cs="Times New Roman"/>
          <w:sz w:val="28"/>
          <w:szCs w:val="28"/>
        </w:rPr>
      </w:pPr>
      <w:r>
        <w:rPr>
          <w:rFonts w:ascii="Times New Roman" w:hAnsi="Times New Roman" w:cs="Times New Roman"/>
          <w:sz w:val="28"/>
          <w:szCs w:val="28"/>
        </w:rPr>
        <w:t>Sociální pracovnice ve spolupráci s vychovatelem zajistí vyrovnání pohledávek mezi dítětem a DD, a ve spolupráci s ekonomkou zajistí vyrovnání pohledávek mezi rodiči a DD (výživné a ošetřovné).</w:t>
      </w:r>
      <w:r w:rsidR="00A441F4" w:rsidRPr="00A441F4">
        <w:rPr>
          <w:rFonts w:ascii="Times New Roman" w:hAnsi="Times New Roman" w:cs="Times New Roman"/>
          <w:b/>
          <w:bCs/>
          <w:sz w:val="28"/>
          <w:szCs w:val="28"/>
        </w:rPr>
        <w:t xml:space="preserve"> </w:t>
      </w:r>
      <w:r w:rsidR="00A441F4" w:rsidRPr="00933558">
        <w:rPr>
          <w:rFonts w:ascii="Times New Roman" w:hAnsi="Times New Roman" w:cs="Times New Roman"/>
          <w:sz w:val="28"/>
          <w:szCs w:val="28"/>
        </w:rPr>
        <w:t>Z</w:t>
      </w:r>
      <w:r w:rsidR="00A441F4" w:rsidRPr="00A441F4">
        <w:rPr>
          <w:rFonts w:ascii="Times New Roman" w:hAnsi="Times New Roman" w:cs="Times New Roman"/>
          <w:sz w:val="28"/>
          <w:szCs w:val="28"/>
        </w:rPr>
        <w:t>pracovává a připravuje dokumenty k odchodu dítěte nebo zletilého.</w:t>
      </w:r>
    </w:p>
    <w:p w14:paraId="05006FD0" w14:textId="77777777" w:rsidR="00A441F4" w:rsidRDefault="008E794B" w:rsidP="00A441F4">
      <w:pPr>
        <w:spacing w:line="240" w:lineRule="auto"/>
        <w:jc w:val="both"/>
        <w:rPr>
          <w:rFonts w:ascii="Times New Roman" w:hAnsi="Times New Roman" w:cs="Times New Roman"/>
          <w:sz w:val="28"/>
          <w:szCs w:val="28"/>
        </w:rPr>
      </w:pPr>
      <w:r>
        <w:rPr>
          <w:rFonts w:ascii="Times New Roman" w:hAnsi="Times New Roman" w:cs="Times New Roman"/>
          <w:sz w:val="28"/>
          <w:szCs w:val="28"/>
        </w:rPr>
        <w:t>Přemístění i propuštění dítěte ze zařízení sociální pracovnice oznámí příslušnému OSPOD, soudu, škole a osobám odpovědným za výchovu.</w:t>
      </w:r>
    </w:p>
    <w:p w14:paraId="79BABA40" w14:textId="42763CF9" w:rsidR="008E794B" w:rsidRDefault="008E794B" w:rsidP="008E794B">
      <w:pPr>
        <w:spacing w:line="240" w:lineRule="auto"/>
        <w:jc w:val="both"/>
        <w:rPr>
          <w:rFonts w:ascii="Times New Roman" w:hAnsi="Times New Roman" w:cs="Times New Roman"/>
          <w:color w:val="FF0000"/>
          <w:sz w:val="28"/>
          <w:szCs w:val="28"/>
        </w:rPr>
      </w:pPr>
    </w:p>
    <w:p w14:paraId="0B88191F" w14:textId="77777777" w:rsidR="008E794B" w:rsidRPr="000F59EB" w:rsidRDefault="008E794B" w:rsidP="00EE40AC">
      <w:pPr>
        <w:rPr>
          <w:rFonts w:ascii="Times New Roman" w:hAnsi="Times New Roman" w:cs="Times New Roman"/>
          <w:b/>
          <w:sz w:val="32"/>
          <w:szCs w:val="28"/>
        </w:rPr>
      </w:pPr>
      <w:r>
        <w:rPr>
          <w:rFonts w:ascii="Times New Roman" w:hAnsi="Times New Roman" w:cs="Times New Roman"/>
          <w:color w:val="FF0000"/>
          <w:sz w:val="28"/>
          <w:szCs w:val="28"/>
        </w:rPr>
        <w:br w:type="page"/>
      </w:r>
      <w:r w:rsidRPr="000F59EB">
        <w:rPr>
          <w:rFonts w:ascii="Times New Roman" w:hAnsi="Times New Roman" w:cs="Times New Roman"/>
          <w:b/>
          <w:sz w:val="32"/>
          <w:szCs w:val="28"/>
        </w:rPr>
        <w:lastRenderedPageBreak/>
        <w:t xml:space="preserve">Spolupráce s příslušnými orgány  </w:t>
      </w:r>
    </w:p>
    <w:p w14:paraId="7F387514" w14:textId="77777777" w:rsidR="008E794B" w:rsidRPr="002139D3" w:rsidRDefault="008E794B" w:rsidP="008E794B">
      <w:pPr>
        <w:ind w:left="360"/>
        <w:jc w:val="both"/>
        <w:rPr>
          <w:rFonts w:ascii="Times New Roman" w:hAnsi="Times New Roman" w:cs="Times New Roman"/>
          <w:b/>
          <w:sz w:val="28"/>
          <w:szCs w:val="28"/>
        </w:rPr>
      </w:pPr>
      <w:r>
        <w:rPr>
          <w:rFonts w:ascii="Times New Roman" w:hAnsi="Times New Roman" w:cs="Times New Roman"/>
          <w:b/>
          <w:sz w:val="28"/>
          <w:szCs w:val="28"/>
        </w:rPr>
        <w:t>2</w:t>
      </w:r>
      <w:r w:rsidR="00800E50">
        <w:rPr>
          <w:rFonts w:ascii="Times New Roman" w:hAnsi="Times New Roman" w:cs="Times New Roman"/>
          <w:b/>
          <w:sz w:val="28"/>
          <w:szCs w:val="28"/>
        </w:rPr>
        <w:t>.4</w:t>
      </w:r>
      <w:r w:rsidRPr="002139D3">
        <w:rPr>
          <w:rFonts w:ascii="Times New Roman" w:hAnsi="Times New Roman" w:cs="Times New Roman"/>
          <w:b/>
          <w:sz w:val="28"/>
          <w:szCs w:val="28"/>
        </w:rPr>
        <w:t>.1 Spolupráce s odborníky, osobami odpovědnými za výchovu, institucemi a organizacemi zajišťující další pomoc dítěti, či sponzorování</w:t>
      </w:r>
    </w:p>
    <w:p w14:paraId="24D5DA42" w14:textId="77777777" w:rsidR="006D797C" w:rsidRDefault="008E794B" w:rsidP="006D797C">
      <w:pPr>
        <w:jc w:val="both"/>
        <w:rPr>
          <w:rFonts w:ascii="Times New Roman" w:hAnsi="Times New Roman" w:cs="Times New Roman"/>
          <w:sz w:val="28"/>
          <w:szCs w:val="28"/>
        </w:rPr>
      </w:pPr>
      <w:r w:rsidRPr="002139D3">
        <w:rPr>
          <w:rFonts w:ascii="Times New Roman" w:hAnsi="Times New Roman" w:cs="Times New Roman"/>
          <w:sz w:val="28"/>
          <w:szCs w:val="28"/>
        </w:rPr>
        <w:t>Zařízení Dětského domova v souladu s úspěšným zajišťováním výchovného procesu a podpory vzdělávání dětí spolupracuje s řadou odborníků (pediatr, odborní lékaři, pedagogicko-psychologické poradny, speciálně pedagogická centra, logopedické ambulance, další odborné poradny</w:t>
      </w:r>
      <w:r w:rsidR="00933558">
        <w:rPr>
          <w:rFonts w:ascii="Times New Roman" w:hAnsi="Times New Roman" w:cs="Times New Roman"/>
          <w:sz w:val="28"/>
          <w:szCs w:val="28"/>
        </w:rPr>
        <w:t>, zdravotnická zařízení</w:t>
      </w:r>
      <w:r w:rsidRPr="002139D3">
        <w:rPr>
          <w:rFonts w:ascii="Times New Roman" w:hAnsi="Times New Roman" w:cs="Times New Roman"/>
          <w:sz w:val="28"/>
          <w:szCs w:val="28"/>
        </w:rPr>
        <w:t xml:space="preserve">), s osobami odpovědnými za výchovu dětí (rodiče, </w:t>
      </w:r>
      <w:r w:rsidR="00933558">
        <w:rPr>
          <w:rFonts w:ascii="Times New Roman" w:hAnsi="Times New Roman" w:cs="Times New Roman"/>
          <w:sz w:val="28"/>
          <w:szCs w:val="28"/>
        </w:rPr>
        <w:t xml:space="preserve">osoby odpovědné za výchovu, </w:t>
      </w:r>
      <w:r w:rsidRPr="002139D3">
        <w:rPr>
          <w:rFonts w:ascii="Times New Roman" w:hAnsi="Times New Roman" w:cs="Times New Roman"/>
          <w:sz w:val="28"/>
          <w:szCs w:val="28"/>
        </w:rPr>
        <w:t xml:space="preserve">jiní příbuzní dítěte, pěstouni, poručníci, </w:t>
      </w:r>
      <w:r w:rsidR="00933558">
        <w:rPr>
          <w:rFonts w:ascii="Times New Roman" w:hAnsi="Times New Roman" w:cs="Times New Roman"/>
          <w:sz w:val="28"/>
          <w:szCs w:val="28"/>
        </w:rPr>
        <w:t xml:space="preserve">hostitelé </w:t>
      </w:r>
      <w:r w:rsidRPr="002139D3">
        <w:rPr>
          <w:rFonts w:ascii="Times New Roman" w:hAnsi="Times New Roman" w:cs="Times New Roman"/>
          <w:sz w:val="28"/>
          <w:szCs w:val="28"/>
        </w:rPr>
        <w:t>atd.) nebo např. sponzoři</w:t>
      </w:r>
      <w:r w:rsidR="00933558">
        <w:rPr>
          <w:rFonts w:ascii="Times New Roman" w:hAnsi="Times New Roman" w:cs="Times New Roman"/>
          <w:sz w:val="28"/>
          <w:szCs w:val="28"/>
        </w:rPr>
        <w:t>, neziskové organizace</w:t>
      </w:r>
      <w:r w:rsidRPr="002139D3">
        <w:rPr>
          <w:rFonts w:ascii="Times New Roman" w:hAnsi="Times New Roman" w:cs="Times New Roman"/>
          <w:sz w:val="28"/>
          <w:szCs w:val="28"/>
        </w:rPr>
        <w:t>.  Dále zařízení na základě soudního rozhodnutí spolupracuje s Probační a mediační službou. Dle vzájemné dohody zařízení navštěvuje externí psycholog</w:t>
      </w:r>
      <w:r w:rsidR="007015A9">
        <w:rPr>
          <w:rFonts w:ascii="Times New Roman" w:hAnsi="Times New Roman" w:cs="Times New Roman"/>
          <w:sz w:val="28"/>
          <w:szCs w:val="28"/>
        </w:rPr>
        <w:t>, psychoterapeut</w:t>
      </w:r>
      <w:r w:rsidRPr="002139D3">
        <w:rPr>
          <w:rFonts w:ascii="Times New Roman" w:hAnsi="Times New Roman" w:cs="Times New Roman"/>
          <w:sz w:val="28"/>
          <w:szCs w:val="28"/>
        </w:rPr>
        <w:t>.</w:t>
      </w:r>
    </w:p>
    <w:p w14:paraId="2A1EC88E" w14:textId="1C5931BD" w:rsidR="008E794B" w:rsidRPr="006D797C" w:rsidRDefault="008E794B" w:rsidP="006D797C">
      <w:pPr>
        <w:jc w:val="both"/>
        <w:rPr>
          <w:rFonts w:ascii="Times New Roman" w:hAnsi="Times New Roman" w:cs="Times New Roman"/>
          <w:sz w:val="36"/>
          <w:szCs w:val="36"/>
        </w:rPr>
      </w:pPr>
      <w:r w:rsidRPr="006D797C">
        <w:rPr>
          <w:rFonts w:ascii="Times New Roman" w:eastAsiaTheme="minorHAnsi" w:hAnsi="Times New Roman" w:cs="Times New Roman"/>
          <w:color w:val="000000"/>
          <w:sz w:val="28"/>
          <w:szCs w:val="28"/>
        </w:rPr>
        <w:t>Osoby odpovědné za výchovu, rodiče jsou pravidelně informováni o prospívání dítěte, jeho zdravotním stavu, chování a školním prospěchu, o jeho úspěších a plánech, o výsledcích spolupráce s dalšími odborníky a spolupracujícími institucemi. Rodiče žádáme o písemné vyjádření</w:t>
      </w:r>
      <w:r w:rsidR="00800E50" w:rsidRPr="006D797C">
        <w:rPr>
          <w:rFonts w:ascii="Times New Roman" w:eastAsiaTheme="minorHAnsi" w:hAnsi="Times New Roman" w:cs="Times New Roman"/>
          <w:color w:val="000000"/>
          <w:sz w:val="28"/>
          <w:szCs w:val="28"/>
        </w:rPr>
        <w:t xml:space="preserve"> (souhlas)</w:t>
      </w:r>
      <w:r w:rsidRPr="006D797C">
        <w:rPr>
          <w:rFonts w:ascii="Times New Roman" w:eastAsiaTheme="minorHAnsi" w:hAnsi="Times New Roman" w:cs="Times New Roman"/>
          <w:color w:val="000000"/>
          <w:sz w:val="28"/>
          <w:szCs w:val="28"/>
        </w:rPr>
        <w:t xml:space="preserve"> v případě </w:t>
      </w:r>
      <w:r w:rsidR="00933558" w:rsidRPr="006D797C">
        <w:rPr>
          <w:rFonts w:ascii="Times New Roman" w:eastAsiaTheme="minorHAnsi" w:hAnsi="Times New Roman" w:cs="Times New Roman"/>
          <w:b/>
          <w:bCs/>
          <w:color w:val="000000"/>
          <w:sz w:val="28"/>
          <w:szCs w:val="28"/>
        </w:rPr>
        <w:t xml:space="preserve">důležitých, </w:t>
      </w:r>
      <w:r w:rsidRPr="006D797C">
        <w:rPr>
          <w:rFonts w:ascii="Times New Roman" w:eastAsiaTheme="minorHAnsi" w:hAnsi="Times New Roman" w:cs="Times New Roman"/>
          <w:color w:val="000000"/>
          <w:sz w:val="28"/>
          <w:szCs w:val="28"/>
        </w:rPr>
        <w:t xml:space="preserve">závažných rozhodnutí </w:t>
      </w:r>
      <w:r w:rsidR="00800E50" w:rsidRPr="006D797C">
        <w:rPr>
          <w:rFonts w:ascii="Times New Roman" w:eastAsiaTheme="minorHAnsi" w:hAnsi="Times New Roman" w:cs="Times New Roman"/>
          <w:color w:val="000000"/>
          <w:sz w:val="28"/>
          <w:szCs w:val="28"/>
        </w:rPr>
        <w:t xml:space="preserve">přímo nebo </w:t>
      </w:r>
      <w:r w:rsidRPr="006D797C">
        <w:rPr>
          <w:rFonts w:ascii="Times New Roman" w:eastAsiaTheme="minorHAnsi" w:hAnsi="Times New Roman" w:cs="Times New Roman"/>
          <w:color w:val="000000"/>
          <w:sz w:val="28"/>
          <w:szCs w:val="28"/>
        </w:rPr>
        <w:t xml:space="preserve">prostřednictvím sociálních pracovnic OSPOD příslušného Městského úřadu. </w:t>
      </w:r>
    </w:p>
    <w:p w14:paraId="5FCBF5E2" w14:textId="77777777" w:rsidR="00380CB5" w:rsidRDefault="00380CB5" w:rsidP="00380CB5">
      <w:pPr>
        <w:pStyle w:val="Default"/>
        <w:jc w:val="both"/>
        <w:rPr>
          <w:rFonts w:ascii="Times New Roman" w:hAnsi="Times New Roman" w:cs="Times New Roman"/>
          <w:color w:val="auto"/>
          <w:sz w:val="28"/>
          <w:szCs w:val="28"/>
        </w:rPr>
      </w:pPr>
    </w:p>
    <w:p w14:paraId="2EA4BEB6" w14:textId="77777777" w:rsidR="008E794B" w:rsidRPr="00AB0B94" w:rsidRDefault="008E794B" w:rsidP="008E794B">
      <w:pPr>
        <w:spacing w:line="240" w:lineRule="auto"/>
        <w:jc w:val="both"/>
        <w:rPr>
          <w:rFonts w:ascii="Times New Roman" w:hAnsi="Times New Roman" w:cs="Times New Roman"/>
          <w:sz w:val="28"/>
          <w:szCs w:val="28"/>
        </w:rPr>
      </w:pPr>
      <w:r w:rsidRPr="00AB0B94">
        <w:rPr>
          <w:rFonts w:ascii="Times New Roman" w:hAnsi="Times New Roman" w:cs="Times New Roman"/>
          <w:sz w:val="28"/>
          <w:szCs w:val="28"/>
        </w:rPr>
        <w:t>Instituce, se kterými DD jedná a spolupracuje</w:t>
      </w:r>
      <w:r>
        <w:rPr>
          <w:rFonts w:ascii="Times New Roman" w:hAnsi="Times New Roman" w:cs="Times New Roman"/>
          <w:sz w:val="28"/>
          <w:szCs w:val="28"/>
        </w:rPr>
        <w:t>:</w:t>
      </w:r>
    </w:p>
    <w:p w14:paraId="02E09D8C" w14:textId="77777777" w:rsidR="00933558" w:rsidRPr="006D797C" w:rsidRDefault="00933558" w:rsidP="00933558">
      <w:pPr>
        <w:spacing w:line="240" w:lineRule="auto"/>
        <w:contextualSpacing/>
        <w:jc w:val="both"/>
        <w:rPr>
          <w:rFonts w:ascii="Times New Roman" w:hAnsi="Times New Roman" w:cs="Times New Roman"/>
          <w:b/>
          <w:bCs/>
          <w:sz w:val="28"/>
          <w:szCs w:val="28"/>
        </w:rPr>
      </w:pPr>
      <w:bookmarkStart w:id="3" w:name="_Toc99202122"/>
      <w:r w:rsidRPr="006D797C">
        <w:rPr>
          <w:rFonts w:ascii="Times New Roman" w:hAnsi="Times New Roman" w:cs="Times New Roman"/>
          <w:b/>
          <w:bCs/>
          <w:sz w:val="28"/>
          <w:szCs w:val="28"/>
        </w:rPr>
        <w:t>Orgány sociálně právní ochrany dětí</w:t>
      </w:r>
      <w:bookmarkEnd w:id="3"/>
    </w:p>
    <w:p w14:paraId="7E08B1C9" w14:textId="0D4AEFAF" w:rsidR="00933558" w:rsidRPr="006D797C" w:rsidRDefault="00933558" w:rsidP="006D797C">
      <w:pPr>
        <w:pStyle w:val="Odstavecseseznamem"/>
        <w:numPr>
          <w:ilvl w:val="0"/>
          <w:numId w:val="39"/>
        </w:numPr>
        <w:spacing w:line="240" w:lineRule="auto"/>
        <w:jc w:val="both"/>
        <w:rPr>
          <w:rFonts w:ascii="Times New Roman" w:hAnsi="Times New Roman" w:cs="Times New Roman"/>
          <w:sz w:val="28"/>
          <w:szCs w:val="28"/>
        </w:rPr>
      </w:pPr>
      <w:r w:rsidRPr="006D797C">
        <w:rPr>
          <w:rFonts w:ascii="Times New Roman" w:hAnsi="Times New Roman" w:cs="Times New Roman"/>
          <w:sz w:val="28"/>
          <w:szCs w:val="28"/>
        </w:rPr>
        <w:t>vytipování vhodnosti umístění daného dítěte</w:t>
      </w:r>
    </w:p>
    <w:p w14:paraId="2E99797D" w14:textId="3A264F42" w:rsidR="00933558" w:rsidRPr="006D797C" w:rsidRDefault="00933558" w:rsidP="006D797C">
      <w:pPr>
        <w:pStyle w:val="Odstavecseseznamem"/>
        <w:numPr>
          <w:ilvl w:val="0"/>
          <w:numId w:val="39"/>
        </w:numPr>
        <w:spacing w:line="240" w:lineRule="auto"/>
        <w:jc w:val="both"/>
        <w:rPr>
          <w:rFonts w:ascii="Times New Roman" w:hAnsi="Times New Roman" w:cs="Times New Roman"/>
          <w:sz w:val="28"/>
          <w:szCs w:val="28"/>
        </w:rPr>
      </w:pPr>
      <w:r w:rsidRPr="006D797C">
        <w:rPr>
          <w:rFonts w:ascii="Times New Roman" w:hAnsi="Times New Roman" w:cs="Times New Roman"/>
          <w:sz w:val="28"/>
          <w:szCs w:val="28"/>
        </w:rPr>
        <w:t>vytváření podmínek pro společné ubytování sourozenců</w:t>
      </w:r>
    </w:p>
    <w:p w14:paraId="50D67891" w14:textId="45D2DE6F" w:rsidR="00933558" w:rsidRPr="006D797C" w:rsidRDefault="00933558" w:rsidP="006D797C">
      <w:pPr>
        <w:pStyle w:val="Odstavecseseznamem"/>
        <w:numPr>
          <w:ilvl w:val="0"/>
          <w:numId w:val="39"/>
        </w:numPr>
        <w:spacing w:line="240" w:lineRule="auto"/>
        <w:jc w:val="both"/>
        <w:rPr>
          <w:rFonts w:ascii="Times New Roman" w:hAnsi="Times New Roman" w:cs="Times New Roman"/>
          <w:sz w:val="28"/>
          <w:szCs w:val="28"/>
        </w:rPr>
      </w:pPr>
      <w:r w:rsidRPr="006D797C">
        <w:rPr>
          <w:rFonts w:ascii="Times New Roman" w:hAnsi="Times New Roman" w:cs="Times New Roman"/>
          <w:sz w:val="28"/>
          <w:szCs w:val="28"/>
        </w:rPr>
        <w:t>vzájemná informovanost o poměrech na straně dětí v zařízení a rodinách</w:t>
      </w:r>
    </w:p>
    <w:p w14:paraId="4EDC2971" w14:textId="22671D97" w:rsidR="00933558" w:rsidRPr="006D797C" w:rsidRDefault="00933558" w:rsidP="006D797C">
      <w:pPr>
        <w:pStyle w:val="Odstavecseseznamem"/>
        <w:numPr>
          <w:ilvl w:val="0"/>
          <w:numId w:val="39"/>
        </w:numPr>
        <w:spacing w:line="240" w:lineRule="auto"/>
        <w:jc w:val="both"/>
        <w:rPr>
          <w:rFonts w:ascii="Times New Roman" w:hAnsi="Times New Roman" w:cs="Times New Roman"/>
          <w:sz w:val="28"/>
          <w:szCs w:val="28"/>
        </w:rPr>
      </w:pPr>
      <w:r w:rsidRPr="006D797C">
        <w:rPr>
          <w:rFonts w:ascii="Times New Roman" w:hAnsi="Times New Roman" w:cs="Times New Roman"/>
          <w:sz w:val="28"/>
          <w:szCs w:val="28"/>
        </w:rPr>
        <w:t>vytipování dětí vhodných k osvojení nebo předání do pěstounské péče</w:t>
      </w:r>
    </w:p>
    <w:p w14:paraId="6F2EBAED" w14:textId="6A9E30FB" w:rsidR="00933558" w:rsidRPr="006D797C" w:rsidRDefault="00933558" w:rsidP="006D797C">
      <w:pPr>
        <w:pStyle w:val="Odstavecseseznamem"/>
        <w:numPr>
          <w:ilvl w:val="0"/>
          <w:numId w:val="39"/>
        </w:numPr>
        <w:spacing w:line="240" w:lineRule="auto"/>
        <w:jc w:val="both"/>
        <w:rPr>
          <w:rFonts w:ascii="Times New Roman" w:hAnsi="Times New Roman" w:cs="Times New Roman"/>
          <w:sz w:val="28"/>
          <w:szCs w:val="28"/>
        </w:rPr>
      </w:pPr>
      <w:r w:rsidRPr="006D797C">
        <w:rPr>
          <w:rFonts w:ascii="Times New Roman" w:hAnsi="Times New Roman" w:cs="Times New Roman"/>
          <w:sz w:val="28"/>
          <w:szCs w:val="28"/>
        </w:rPr>
        <w:t>podání podnětu na prodloužení ústavní výchovy svěřence DD do 19 let</w:t>
      </w:r>
    </w:p>
    <w:p w14:paraId="6EC5FEFF" w14:textId="6FB14564" w:rsidR="00933558" w:rsidRPr="006D797C" w:rsidRDefault="00933558" w:rsidP="006D797C">
      <w:pPr>
        <w:pStyle w:val="Odstavecseseznamem"/>
        <w:numPr>
          <w:ilvl w:val="0"/>
          <w:numId w:val="39"/>
        </w:numPr>
        <w:spacing w:line="240" w:lineRule="auto"/>
        <w:jc w:val="both"/>
        <w:rPr>
          <w:rFonts w:ascii="Times New Roman" w:hAnsi="Times New Roman" w:cs="Times New Roman"/>
          <w:sz w:val="28"/>
          <w:szCs w:val="28"/>
        </w:rPr>
      </w:pPr>
      <w:r w:rsidRPr="006D797C">
        <w:rPr>
          <w:rFonts w:ascii="Times New Roman" w:hAnsi="Times New Roman" w:cs="Times New Roman"/>
          <w:sz w:val="28"/>
          <w:szCs w:val="28"/>
        </w:rPr>
        <w:t>podání podnětu ke zrušení ústavní výchovy, přemístění dítěte do jiného zařízení nebo jiného typu zařízení</w:t>
      </w:r>
    </w:p>
    <w:p w14:paraId="3CD461DE" w14:textId="5F0E9A02" w:rsidR="00933558" w:rsidRPr="006D797C" w:rsidRDefault="00933558" w:rsidP="006D797C">
      <w:pPr>
        <w:pStyle w:val="Odstavecseseznamem"/>
        <w:numPr>
          <w:ilvl w:val="0"/>
          <w:numId w:val="39"/>
        </w:numPr>
        <w:spacing w:line="240" w:lineRule="auto"/>
        <w:jc w:val="both"/>
        <w:rPr>
          <w:rFonts w:ascii="Times New Roman" w:hAnsi="Times New Roman" w:cs="Times New Roman"/>
          <w:sz w:val="28"/>
          <w:szCs w:val="28"/>
        </w:rPr>
      </w:pPr>
      <w:r w:rsidRPr="006D797C">
        <w:rPr>
          <w:rFonts w:ascii="Times New Roman" w:hAnsi="Times New Roman" w:cs="Times New Roman"/>
          <w:sz w:val="28"/>
          <w:szCs w:val="28"/>
        </w:rPr>
        <w:t>hlášení o nadcházejícím propuštění dítěte nejméně 6 měsíců před jeho realizací</w:t>
      </w:r>
    </w:p>
    <w:p w14:paraId="3ABB4469" w14:textId="265F239C" w:rsidR="00933558" w:rsidRPr="006D797C" w:rsidRDefault="00933558" w:rsidP="006D797C">
      <w:pPr>
        <w:pStyle w:val="Odstavecseseznamem"/>
        <w:numPr>
          <w:ilvl w:val="0"/>
          <w:numId w:val="39"/>
        </w:numPr>
        <w:spacing w:line="240" w:lineRule="auto"/>
        <w:jc w:val="both"/>
        <w:rPr>
          <w:rFonts w:ascii="Times New Roman" w:hAnsi="Times New Roman" w:cs="Times New Roman"/>
          <w:sz w:val="28"/>
          <w:szCs w:val="28"/>
        </w:rPr>
      </w:pPr>
      <w:r w:rsidRPr="006D797C">
        <w:rPr>
          <w:rFonts w:ascii="Times New Roman" w:hAnsi="Times New Roman" w:cs="Times New Roman"/>
          <w:sz w:val="28"/>
          <w:szCs w:val="28"/>
        </w:rPr>
        <w:t>pomoc v rámci možností při získání ubytování, popř. zaměstnání v místě trvalého bydliště nezaopatřené osoby</w:t>
      </w:r>
    </w:p>
    <w:p w14:paraId="3D3C43EA" w14:textId="7C4256E6" w:rsidR="00933558" w:rsidRPr="006D797C" w:rsidRDefault="00933558" w:rsidP="006D797C">
      <w:pPr>
        <w:pStyle w:val="Odstavecseseznamem"/>
        <w:numPr>
          <w:ilvl w:val="0"/>
          <w:numId w:val="39"/>
        </w:numPr>
        <w:spacing w:line="240" w:lineRule="auto"/>
        <w:jc w:val="both"/>
        <w:rPr>
          <w:rFonts w:ascii="Times New Roman" w:hAnsi="Times New Roman" w:cs="Times New Roman"/>
          <w:sz w:val="28"/>
          <w:szCs w:val="28"/>
        </w:rPr>
      </w:pPr>
      <w:r w:rsidRPr="006D797C">
        <w:rPr>
          <w:rFonts w:ascii="Times New Roman" w:hAnsi="Times New Roman" w:cs="Times New Roman"/>
          <w:sz w:val="28"/>
          <w:szCs w:val="28"/>
        </w:rPr>
        <w:t>při opuštění zařízení</w:t>
      </w:r>
    </w:p>
    <w:p w14:paraId="4C0644B2" w14:textId="77777777" w:rsidR="00933558" w:rsidRPr="00933558" w:rsidRDefault="00933558" w:rsidP="00933558">
      <w:pPr>
        <w:spacing w:line="240" w:lineRule="auto"/>
        <w:contextualSpacing/>
        <w:jc w:val="both"/>
        <w:rPr>
          <w:rFonts w:ascii="Times New Roman" w:hAnsi="Times New Roman" w:cs="Times New Roman"/>
          <w:sz w:val="28"/>
          <w:szCs w:val="28"/>
        </w:rPr>
      </w:pPr>
    </w:p>
    <w:p w14:paraId="27862E97" w14:textId="77777777" w:rsidR="00933558" w:rsidRPr="006D797C" w:rsidRDefault="00933558" w:rsidP="00933558">
      <w:pPr>
        <w:spacing w:line="240" w:lineRule="auto"/>
        <w:contextualSpacing/>
        <w:jc w:val="both"/>
        <w:rPr>
          <w:rFonts w:ascii="Times New Roman" w:hAnsi="Times New Roman" w:cs="Times New Roman"/>
          <w:b/>
          <w:bCs/>
          <w:sz w:val="28"/>
          <w:szCs w:val="28"/>
        </w:rPr>
      </w:pPr>
      <w:bookmarkStart w:id="4" w:name="_Toc168114932"/>
      <w:bookmarkStart w:id="5" w:name="_Toc99202123"/>
      <w:r w:rsidRPr="006D797C">
        <w:rPr>
          <w:rFonts w:ascii="Times New Roman" w:hAnsi="Times New Roman" w:cs="Times New Roman"/>
          <w:b/>
          <w:bCs/>
          <w:sz w:val="28"/>
          <w:szCs w:val="28"/>
        </w:rPr>
        <w:t>Spolupráce se soudy</w:t>
      </w:r>
      <w:bookmarkEnd w:id="4"/>
      <w:bookmarkEnd w:id="5"/>
    </w:p>
    <w:p w14:paraId="61B62D19" w14:textId="77777777" w:rsidR="00933558" w:rsidRPr="00933558" w:rsidRDefault="00933558" w:rsidP="00933558">
      <w:pPr>
        <w:spacing w:line="240" w:lineRule="auto"/>
        <w:contextualSpacing/>
        <w:jc w:val="both"/>
        <w:rPr>
          <w:rFonts w:ascii="Times New Roman" w:hAnsi="Times New Roman" w:cs="Times New Roman"/>
          <w:sz w:val="28"/>
          <w:szCs w:val="28"/>
        </w:rPr>
      </w:pPr>
      <w:r w:rsidRPr="00933558">
        <w:rPr>
          <w:rFonts w:ascii="Times New Roman" w:hAnsi="Times New Roman" w:cs="Times New Roman"/>
          <w:sz w:val="28"/>
          <w:szCs w:val="28"/>
        </w:rPr>
        <w:t>Probíhá zejména v těchto oblastech:</w:t>
      </w:r>
    </w:p>
    <w:p w14:paraId="24ECF48C" w14:textId="6C3D660B" w:rsidR="00933558" w:rsidRPr="006D797C" w:rsidRDefault="00933558" w:rsidP="006D797C">
      <w:pPr>
        <w:pStyle w:val="Odstavecseseznamem"/>
        <w:numPr>
          <w:ilvl w:val="0"/>
          <w:numId w:val="39"/>
        </w:numPr>
        <w:spacing w:line="240" w:lineRule="auto"/>
        <w:jc w:val="both"/>
        <w:rPr>
          <w:rFonts w:ascii="Times New Roman" w:hAnsi="Times New Roman" w:cs="Times New Roman"/>
          <w:sz w:val="28"/>
          <w:szCs w:val="28"/>
        </w:rPr>
      </w:pPr>
      <w:r w:rsidRPr="006D797C">
        <w:rPr>
          <w:rFonts w:ascii="Times New Roman" w:hAnsi="Times New Roman" w:cs="Times New Roman"/>
          <w:sz w:val="28"/>
          <w:szCs w:val="28"/>
        </w:rPr>
        <w:lastRenderedPageBreak/>
        <w:t>podání zprávy o průběhu ústavní výchovy u jednotlivých dětí, a to na základě písemné žádosti</w:t>
      </w:r>
    </w:p>
    <w:p w14:paraId="316E57E2" w14:textId="3C96FA01" w:rsidR="00933558" w:rsidRPr="006D797C" w:rsidRDefault="00933558" w:rsidP="006D797C">
      <w:pPr>
        <w:pStyle w:val="Odstavecseseznamem"/>
        <w:numPr>
          <w:ilvl w:val="0"/>
          <w:numId w:val="39"/>
        </w:numPr>
        <w:spacing w:line="240" w:lineRule="auto"/>
        <w:jc w:val="both"/>
        <w:rPr>
          <w:rFonts w:ascii="Times New Roman" w:hAnsi="Times New Roman" w:cs="Times New Roman"/>
          <w:sz w:val="28"/>
          <w:szCs w:val="28"/>
        </w:rPr>
      </w:pPr>
      <w:r w:rsidRPr="006D797C">
        <w:rPr>
          <w:rFonts w:ascii="Times New Roman" w:hAnsi="Times New Roman" w:cs="Times New Roman"/>
          <w:sz w:val="28"/>
          <w:szCs w:val="28"/>
        </w:rPr>
        <w:t>podání podnětu k prodloužení ústavní výchovy prostřednictvím OSPOD</w:t>
      </w:r>
    </w:p>
    <w:p w14:paraId="712E3557" w14:textId="41D05D94" w:rsidR="00933558" w:rsidRPr="006D797C" w:rsidRDefault="00933558" w:rsidP="006D797C">
      <w:pPr>
        <w:pStyle w:val="Odstavecseseznamem"/>
        <w:numPr>
          <w:ilvl w:val="0"/>
          <w:numId w:val="39"/>
        </w:numPr>
        <w:spacing w:line="240" w:lineRule="auto"/>
        <w:jc w:val="both"/>
        <w:rPr>
          <w:rFonts w:ascii="Times New Roman" w:hAnsi="Times New Roman" w:cs="Times New Roman"/>
          <w:sz w:val="28"/>
          <w:szCs w:val="28"/>
        </w:rPr>
      </w:pPr>
      <w:r w:rsidRPr="006D797C">
        <w:rPr>
          <w:rFonts w:ascii="Times New Roman" w:hAnsi="Times New Roman" w:cs="Times New Roman"/>
          <w:sz w:val="28"/>
          <w:szCs w:val="28"/>
        </w:rPr>
        <w:t>podání podnětu ke zrušení ústavní výchovy prostřednictvím OSPOD</w:t>
      </w:r>
    </w:p>
    <w:p w14:paraId="14C14C4F" w14:textId="77777777" w:rsidR="00933558" w:rsidRPr="00933558" w:rsidRDefault="00933558" w:rsidP="00933558">
      <w:pPr>
        <w:spacing w:line="240" w:lineRule="auto"/>
        <w:contextualSpacing/>
        <w:jc w:val="both"/>
        <w:rPr>
          <w:rFonts w:ascii="Times New Roman" w:hAnsi="Times New Roman" w:cs="Times New Roman"/>
          <w:sz w:val="28"/>
          <w:szCs w:val="28"/>
        </w:rPr>
      </w:pPr>
    </w:p>
    <w:p w14:paraId="5699365C" w14:textId="2ABF7F55" w:rsidR="00933558" w:rsidRPr="006D797C" w:rsidRDefault="00933558" w:rsidP="00933558">
      <w:pPr>
        <w:spacing w:line="240" w:lineRule="auto"/>
        <w:contextualSpacing/>
        <w:jc w:val="both"/>
        <w:rPr>
          <w:rFonts w:ascii="Times New Roman" w:hAnsi="Times New Roman" w:cs="Times New Roman"/>
          <w:b/>
          <w:bCs/>
          <w:sz w:val="28"/>
          <w:szCs w:val="28"/>
        </w:rPr>
      </w:pPr>
      <w:bookmarkStart w:id="6" w:name="_Toc168114933"/>
      <w:bookmarkStart w:id="7" w:name="_Toc99202124"/>
      <w:r w:rsidRPr="006D797C">
        <w:rPr>
          <w:rFonts w:ascii="Times New Roman" w:hAnsi="Times New Roman" w:cs="Times New Roman"/>
          <w:b/>
          <w:bCs/>
          <w:sz w:val="28"/>
          <w:szCs w:val="28"/>
        </w:rPr>
        <w:t>Spolupráce s</w:t>
      </w:r>
      <w:r w:rsidR="006D797C">
        <w:rPr>
          <w:rFonts w:ascii="Times New Roman" w:hAnsi="Times New Roman" w:cs="Times New Roman"/>
          <w:b/>
          <w:bCs/>
          <w:sz w:val="28"/>
          <w:szCs w:val="28"/>
        </w:rPr>
        <w:t> </w:t>
      </w:r>
      <w:r w:rsidRPr="006D797C">
        <w:rPr>
          <w:rFonts w:ascii="Times New Roman" w:hAnsi="Times New Roman" w:cs="Times New Roman"/>
          <w:b/>
          <w:bCs/>
          <w:sz w:val="28"/>
          <w:szCs w:val="28"/>
        </w:rPr>
        <w:t>Policií ČR</w:t>
      </w:r>
      <w:bookmarkEnd w:id="6"/>
      <w:bookmarkEnd w:id="7"/>
    </w:p>
    <w:p w14:paraId="4EC74216" w14:textId="6E23E410" w:rsidR="00933558" w:rsidRPr="006D797C" w:rsidRDefault="00933558" w:rsidP="006D797C">
      <w:pPr>
        <w:pStyle w:val="Odstavecseseznamem"/>
        <w:numPr>
          <w:ilvl w:val="0"/>
          <w:numId w:val="39"/>
        </w:numPr>
        <w:spacing w:line="240" w:lineRule="auto"/>
        <w:jc w:val="both"/>
        <w:rPr>
          <w:rFonts w:ascii="Times New Roman" w:hAnsi="Times New Roman" w:cs="Times New Roman"/>
          <w:sz w:val="28"/>
          <w:szCs w:val="28"/>
        </w:rPr>
      </w:pPr>
      <w:r w:rsidRPr="006D797C">
        <w:rPr>
          <w:rFonts w:ascii="Times New Roman" w:hAnsi="Times New Roman" w:cs="Times New Roman"/>
          <w:sz w:val="28"/>
          <w:szCs w:val="28"/>
        </w:rPr>
        <w:t>útěky dětí ze zařízení</w:t>
      </w:r>
    </w:p>
    <w:p w14:paraId="4D3F1797" w14:textId="26CC1F94" w:rsidR="00933558" w:rsidRPr="006D797C" w:rsidRDefault="00933558" w:rsidP="006D797C">
      <w:pPr>
        <w:pStyle w:val="Odstavecseseznamem"/>
        <w:numPr>
          <w:ilvl w:val="0"/>
          <w:numId w:val="39"/>
        </w:numPr>
        <w:spacing w:line="240" w:lineRule="auto"/>
        <w:jc w:val="both"/>
        <w:rPr>
          <w:rFonts w:ascii="Times New Roman" w:hAnsi="Times New Roman" w:cs="Times New Roman"/>
          <w:sz w:val="28"/>
          <w:szCs w:val="28"/>
        </w:rPr>
      </w:pPr>
      <w:r w:rsidRPr="006D797C">
        <w:rPr>
          <w:rFonts w:ascii="Times New Roman" w:hAnsi="Times New Roman" w:cs="Times New Roman"/>
          <w:sz w:val="28"/>
          <w:szCs w:val="28"/>
        </w:rPr>
        <w:t>dle potřeb zařízení</w:t>
      </w:r>
    </w:p>
    <w:p w14:paraId="0878CE48" w14:textId="4DCD70FE" w:rsidR="00933558" w:rsidRPr="006D797C" w:rsidRDefault="00933558" w:rsidP="006D797C">
      <w:pPr>
        <w:pStyle w:val="Odstavecseseznamem"/>
        <w:numPr>
          <w:ilvl w:val="0"/>
          <w:numId w:val="39"/>
        </w:numPr>
        <w:spacing w:line="240" w:lineRule="auto"/>
        <w:jc w:val="both"/>
        <w:rPr>
          <w:rFonts w:ascii="Times New Roman" w:hAnsi="Times New Roman" w:cs="Times New Roman"/>
          <w:sz w:val="28"/>
          <w:szCs w:val="28"/>
        </w:rPr>
      </w:pPr>
      <w:r w:rsidRPr="006D797C">
        <w:rPr>
          <w:rFonts w:ascii="Times New Roman" w:hAnsi="Times New Roman" w:cs="Times New Roman"/>
          <w:sz w:val="28"/>
          <w:szCs w:val="28"/>
        </w:rPr>
        <w:t>přednášky, preventivní akce – bezpečnost dětí</w:t>
      </w:r>
    </w:p>
    <w:p w14:paraId="1D8E4C24" w14:textId="77777777" w:rsidR="00933558" w:rsidRPr="00933558" w:rsidRDefault="00933558" w:rsidP="00933558">
      <w:pPr>
        <w:spacing w:line="240" w:lineRule="auto"/>
        <w:contextualSpacing/>
        <w:jc w:val="both"/>
        <w:rPr>
          <w:rFonts w:ascii="Times New Roman" w:hAnsi="Times New Roman" w:cs="Times New Roman"/>
          <w:sz w:val="28"/>
          <w:szCs w:val="28"/>
        </w:rPr>
      </w:pPr>
    </w:p>
    <w:p w14:paraId="770BCC74" w14:textId="24CB5455" w:rsidR="00933558" w:rsidRPr="006D797C" w:rsidRDefault="00933558" w:rsidP="00933558">
      <w:pPr>
        <w:spacing w:line="240" w:lineRule="auto"/>
        <w:contextualSpacing/>
        <w:jc w:val="both"/>
        <w:rPr>
          <w:rFonts w:ascii="Times New Roman" w:hAnsi="Times New Roman" w:cs="Times New Roman"/>
          <w:b/>
          <w:bCs/>
          <w:sz w:val="28"/>
          <w:szCs w:val="28"/>
        </w:rPr>
      </w:pPr>
      <w:bookmarkStart w:id="8" w:name="_Toc168114934"/>
      <w:bookmarkStart w:id="9" w:name="_Toc99202125"/>
      <w:r w:rsidRPr="006D797C">
        <w:rPr>
          <w:rFonts w:ascii="Times New Roman" w:hAnsi="Times New Roman" w:cs="Times New Roman"/>
          <w:b/>
          <w:bCs/>
          <w:sz w:val="28"/>
          <w:szCs w:val="28"/>
        </w:rPr>
        <w:t>Spolupráce s</w:t>
      </w:r>
      <w:r w:rsidR="006D797C">
        <w:rPr>
          <w:rFonts w:ascii="Times New Roman" w:hAnsi="Times New Roman" w:cs="Times New Roman"/>
          <w:b/>
          <w:bCs/>
          <w:sz w:val="28"/>
          <w:szCs w:val="28"/>
        </w:rPr>
        <w:t> </w:t>
      </w:r>
      <w:r w:rsidRPr="006D797C">
        <w:rPr>
          <w:rFonts w:ascii="Times New Roman" w:hAnsi="Times New Roman" w:cs="Times New Roman"/>
          <w:b/>
          <w:bCs/>
          <w:sz w:val="28"/>
          <w:szCs w:val="28"/>
        </w:rPr>
        <w:t>diagnostickým ústavem</w:t>
      </w:r>
      <w:bookmarkEnd w:id="8"/>
      <w:bookmarkEnd w:id="9"/>
      <w:r w:rsidRPr="006D797C">
        <w:rPr>
          <w:rFonts w:ascii="Times New Roman" w:hAnsi="Times New Roman" w:cs="Times New Roman"/>
          <w:b/>
          <w:bCs/>
          <w:sz w:val="28"/>
          <w:szCs w:val="28"/>
        </w:rPr>
        <w:t xml:space="preserve"> </w:t>
      </w:r>
    </w:p>
    <w:p w14:paraId="1AAF7401" w14:textId="66B537D3" w:rsidR="00933558" w:rsidRPr="006D797C" w:rsidRDefault="00933558" w:rsidP="006D797C">
      <w:pPr>
        <w:pStyle w:val="Odstavecseseznamem"/>
        <w:numPr>
          <w:ilvl w:val="0"/>
          <w:numId w:val="39"/>
        </w:numPr>
        <w:spacing w:line="240" w:lineRule="auto"/>
        <w:jc w:val="both"/>
        <w:rPr>
          <w:rFonts w:ascii="Times New Roman" w:hAnsi="Times New Roman" w:cs="Times New Roman"/>
          <w:sz w:val="28"/>
          <w:szCs w:val="28"/>
        </w:rPr>
      </w:pPr>
      <w:r w:rsidRPr="006D797C">
        <w:rPr>
          <w:rFonts w:ascii="Times New Roman" w:hAnsi="Times New Roman" w:cs="Times New Roman"/>
          <w:sz w:val="28"/>
          <w:szCs w:val="28"/>
        </w:rPr>
        <w:t>informace o počtech dětí</w:t>
      </w:r>
    </w:p>
    <w:p w14:paraId="58021990" w14:textId="61D64965" w:rsidR="00933558" w:rsidRPr="006D797C" w:rsidRDefault="00933558" w:rsidP="006D797C">
      <w:pPr>
        <w:pStyle w:val="Odstavecseseznamem"/>
        <w:numPr>
          <w:ilvl w:val="0"/>
          <w:numId w:val="39"/>
        </w:numPr>
        <w:spacing w:line="240" w:lineRule="auto"/>
        <w:jc w:val="both"/>
        <w:rPr>
          <w:rFonts w:ascii="Times New Roman" w:hAnsi="Times New Roman" w:cs="Times New Roman"/>
          <w:sz w:val="28"/>
          <w:szCs w:val="28"/>
        </w:rPr>
      </w:pPr>
      <w:r w:rsidRPr="006D797C">
        <w:rPr>
          <w:rFonts w:ascii="Times New Roman" w:hAnsi="Times New Roman" w:cs="Times New Roman"/>
          <w:sz w:val="28"/>
          <w:szCs w:val="28"/>
        </w:rPr>
        <w:t>dle potřeb zařízení etopedická pomoc</w:t>
      </w:r>
    </w:p>
    <w:p w14:paraId="639B82ED" w14:textId="77777777" w:rsidR="00933558" w:rsidRPr="00933558" w:rsidRDefault="00933558" w:rsidP="00933558">
      <w:pPr>
        <w:spacing w:line="240" w:lineRule="auto"/>
        <w:contextualSpacing/>
        <w:jc w:val="both"/>
        <w:rPr>
          <w:rFonts w:ascii="Times New Roman" w:hAnsi="Times New Roman" w:cs="Times New Roman"/>
          <w:sz w:val="28"/>
          <w:szCs w:val="28"/>
        </w:rPr>
      </w:pPr>
    </w:p>
    <w:p w14:paraId="5FFAA13A" w14:textId="4FBC610D" w:rsidR="00933558" w:rsidRPr="006D797C" w:rsidRDefault="00933558" w:rsidP="00933558">
      <w:pPr>
        <w:spacing w:line="240" w:lineRule="auto"/>
        <w:contextualSpacing/>
        <w:jc w:val="both"/>
        <w:rPr>
          <w:rFonts w:ascii="Times New Roman" w:hAnsi="Times New Roman" w:cs="Times New Roman"/>
          <w:b/>
          <w:bCs/>
          <w:sz w:val="28"/>
          <w:szCs w:val="28"/>
        </w:rPr>
      </w:pPr>
      <w:bookmarkStart w:id="10" w:name="_Toc168114935"/>
      <w:bookmarkStart w:id="11" w:name="_Toc99202126"/>
      <w:r w:rsidRPr="006D797C">
        <w:rPr>
          <w:rFonts w:ascii="Times New Roman" w:hAnsi="Times New Roman" w:cs="Times New Roman"/>
          <w:b/>
          <w:bCs/>
          <w:sz w:val="28"/>
          <w:szCs w:val="28"/>
        </w:rPr>
        <w:t>Spolupráce s</w:t>
      </w:r>
      <w:r w:rsidR="006D797C">
        <w:rPr>
          <w:rFonts w:ascii="Times New Roman" w:hAnsi="Times New Roman" w:cs="Times New Roman"/>
          <w:b/>
          <w:bCs/>
          <w:sz w:val="28"/>
          <w:szCs w:val="28"/>
        </w:rPr>
        <w:t> </w:t>
      </w:r>
      <w:r w:rsidRPr="006D797C">
        <w:rPr>
          <w:rFonts w:ascii="Times New Roman" w:hAnsi="Times New Roman" w:cs="Times New Roman"/>
          <w:b/>
          <w:bCs/>
          <w:sz w:val="28"/>
          <w:szCs w:val="28"/>
        </w:rPr>
        <w:t>MŠ, ZŠ, SOU, SŠ</w:t>
      </w:r>
      <w:bookmarkEnd w:id="10"/>
      <w:r w:rsidRPr="006D797C">
        <w:rPr>
          <w:rFonts w:ascii="Times New Roman" w:hAnsi="Times New Roman" w:cs="Times New Roman"/>
          <w:b/>
          <w:bCs/>
          <w:sz w:val="28"/>
          <w:szCs w:val="28"/>
        </w:rPr>
        <w:t xml:space="preserve"> a VŠ</w:t>
      </w:r>
      <w:bookmarkEnd w:id="11"/>
    </w:p>
    <w:p w14:paraId="2D0813D3" w14:textId="2D69E0D8" w:rsidR="00933558" w:rsidRPr="006D797C" w:rsidRDefault="00933558" w:rsidP="006D797C">
      <w:pPr>
        <w:pStyle w:val="Odstavecseseznamem"/>
        <w:numPr>
          <w:ilvl w:val="0"/>
          <w:numId w:val="39"/>
        </w:numPr>
        <w:spacing w:line="240" w:lineRule="auto"/>
        <w:jc w:val="both"/>
        <w:rPr>
          <w:rFonts w:ascii="Times New Roman" w:hAnsi="Times New Roman" w:cs="Times New Roman"/>
          <w:sz w:val="28"/>
          <w:szCs w:val="28"/>
        </w:rPr>
      </w:pPr>
      <w:r w:rsidRPr="006D797C">
        <w:rPr>
          <w:rFonts w:ascii="Times New Roman" w:hAnsi="Times New Roman" w:cs="Times New Roman"/>
          <w:sz w:val="28"/>
          <w:szCs w:val="28"/>
        </w:rPr>
        <w:t>probíhá dle potřeby zařízení a škol</w:t>
      </w:r>
    </w:p>
    <w:p w14:paraId="29ED52C1" w14:textId="77777777" w:rsidR="00933558" w:rsidRPr="00933558" w:rsidRDefault="00933558" w:rsidP="00933558">
      <w:pPr>
        <w:spacing w:line="240" w:lineRule="auto"/>
        <w:contextualSpacing/>
        <w:jc w:val="both"/>
        <w:rPr>
          <w:rFonts w:ascii="Times New Roman" w:hAnsi="Times New Roman" w:cs="Times New Roman"/>
          <w:sz w:val="28"/>
          <w:szCs w:val="28"/>
        </w:rPr>
      </w:pPr>
    </w:p>
    <w:p w14:paraId="108C8C6F" w14:textId="77777777" w:rsidR="00933558" w:rsidRPr="006D797C" w:rsidRDefault="00933558" w:rsidP="00933558">
      <w:pPr>
        <w:spacing w:line="240" w:lineRule="auto"/>
        <w:contextualSpacing/>
        <w:jc w:val="both"/>
        <w:rPr>
          <w:rFonts w:ascii="Times New Roman" w:hAnsi="Times New Roman" w:cs="Times New Roman"/>
          <w:b/>
          <w:bCs/>
          <w:sz w:val="28"/>
          <w:szCs w:val="28"/>
        </w:rPr>
      </w:pPr>
      <w:bookmarkStart w:id="12" w:name="_Toc168114931"/>
      <w:bookmarkStart w:id="13" w:name="_Toc99202127"/>
      <w:r w:rsidRPr="006D797C">
        <w:rPr>
          <w:rFonts w:ascii="Times New Roman" w:hAnsi="Times New Roman" w:cs="Times New Roman"/>
          <w:b/>
          <w:bCs/>
          <w:sz w:val="28"/>
          <w:szCs w:val="28"/>
        </w:rPr>
        <w:t>Dozor státního zastupitelství</w:t>
      </w:r>
      <w:bookmarkEnd w:id="12"/>
      <w:r w:rsidRPr="006D797C">
        <w:rPr>
          <w:rFonts w:ascii="Times New Roman" w:hAnsi="Times New Roman" w:cs="Times New Roman"/>
          <w:b/>
          <w:bCs/>
          <w:sz w:val="28"/>
          <w:szCs w:val="28"/>
        </w:rPr>
        <w:t xml:space="preserve"> § 39</w:t>
      </w:r>
      <w:bookmarkEnd w:id="13"/>
    </w:p>
    <w:p w14:paraId="7AF43B63" w14:textId="27FDD086" w:rsidR="00933558" w:rsidRPr="006D797C" w:rsidRDefault="00933558" w:rsidP="006D797C">
      <w:pPr>
        <w:pStyle w:val="Odstavecseseznamem"/>
        <w:numPr>
          <w:ilvl w:val="0"/>
          <w:numId w:val="39"/>
        </w:numPr>
        <w:spacing w:line="240" w:lineRule="auto"/>
        <w:jc w:val="both"/>
        <w:rPr>
          <w:rFonts w:ascii="Times New Roman" w:hAnsi="Times New Roman" w:cs="Times New Roman"/>
          <w:sz w:val="28"/>
          <w:szCs w:val="28"/>
        </w:rPr>
      </w:pPr>
      <w:r w:rsidRPr="006D797C">
        <w:rPr>
          <w:rFonts w:ascii="Times New Roman" w:hAnsi="Times New Roman" w:cs="Times New Roman"/>
          <w:sz w:val="28"/>
          <w:szCs w:val="28"/>
        </w:rPr>
        <w:t>dozor nad dodržováním právních předpisů při výkonu ústavní výchovy v</w:t>
      </w:r>
      <w:r w:rsidR="006D797C">
        <w:rPr>
          <w:rFonts w:ascii="Times New Roman" w:hAnsi="Times New Roman" w:cs="Times New Roman"/>
          <w:sz w:val="28"/>
          <w:szCs w:val="28"/>
        </w:rPr>
        <w:t> </w:t>
      </w:r>
      <w:r w:rsidRPr="006D797C">
        <w:rPr>
          <w:rFonts w:ascii="Times New Roman" w:hAnsi="Times New Roman" w:cs="Times New Roman"/>
          <w:sz w:val="28"/>
          <w:szCs w:val="28"/>
        </w:rPr>
        <w:t>zařízeních provádí pověřený státní zástupce státního zastupitelství, v</w:t>
      </w:r>
      <w:r w:rsidR="006D797C">
        <w:rPr>
          <w:rFonts w:ascii="Times New Roman" w:hAnsi="Times New Roman" w:cs="Times New Roman"/>
          <w:sz w:val="28"/>
          <w:szCs w:val="28"/>
        </w:rPr>
        <w:t> </w:t>
      </w:r>
      <w:r w:rsidRPr="006D797C">
        <w:rPr>
          <w:rFonts w:ascii="Times New Roman" w:hAnsi="Times New Roman" w:cs="Times New Roman"/>
          <w:sz w:val="28"/>
          <w:szCs w:val="28"/>
        </w:rPr>
        <w:t>jehož obvodu se zařízení nachází</w:t>
      </w:r>
    </w:p>
    <w:p w14:paraId="06974698" w14:textId="77777777" w:rsidR="00933558" w:rsidRPr="00933558" w:rsidRDefault="00933558" w:rsidP="00933558">
      <w:pPr>
        <w:spacing w:line="240" w:lineRule="auto"/>
        <w:contextualSpacing/>
        <w:jc w:val="both"/>
        <w:rPr>
          <w:rFonts w:ascii="Times New Roman" w:hAnsi="Times New Roman" w:cs="Times New Roman"/>
          <w:sz w:val="28"/>
          <w:szCs w:val="28"/>
        </w:rPr>
      </w:pPr>
    </w:p>
    <w:p w14:paraId="747BF1FC" w14:textId="4F2469F1" w:rsidR="00933558" w:rsidRPr="006D797C" w:rsidRDefault="00933558" w:rsidP="00933558">
      <w:pPr>
        <w:spacing w:line="240" w:lineRule="auto"/>
        <w:contextualSpacing/>
        <w:jc w:val="both"/>
        <w:rPr>
          <w:rFonts w:ascii="Times New Roman" w:hAnsi="Times New Roman" w:cs="Times New Roman"/>
          <w:b/>
          <w:bCs/>
          <w:sz w:val="28"/>
          <w:szCs w:val="28"/>
        </w:rPr>
      </w:pPr>
      <w:bookmarkStart w:id="14" w:name="_Toc99202128"/>
      <w:r w:rsidRPr="006D797C">
        <w:rPr>
          <w:rFonts w:ascii="Times New Roman" w:hAnsi="Times New Roman" w:cs="Times New Roman"/>
          <w:b/>
          <w:bCs/>
          <w:sz w:val="28"/>
          <w:szCs w:val="28"/>
        </w:rPr>
        <w:t>Spolupráce s</w:t>
      </w:r>
      <w:r w:rsidR="006D797C">
        <w:rPr>
          <w:rFonts w:ascii="Times New Roman" w:hAnsi="Times New Roman" w:cs="Times New Roman"/>
          <w:b/>
          <w:bCs/>
          <w:sz w:val="28"/>
          <w:szCs w:val="28"/>
        </w:rPr>
        <w:t> </w:t>
      </w:r>
      <w:r w:rsidRPr="006D797C">
        <w:rPr>
          <w:rFonts w:ascii="Times New Roman" w:hAnsi="Times New Roman" w:cs="Times New Roman"/>
          <w:b/>
          <w:bCs/>
          <w:sz w:val="28"/>
          <w:szCs w:val="28"/>
        </w:rPr>
        <w:t>neziskovými organizacemi</w:t>
      </w:r>
      <w:bookmarkEnd w:id="14"/>
      <w:r w:rsidRPr="006D797C">
        <w:rPr>
          <w:rFonts w:ascii="Times New Roman" w:hAnsi="Times New Roman" w:cs="Times New Roman"/>
          <w:b/>
          <w:bCs/>
          <w:sz w:val="28"/>
          <w:szCs w:val="28"/>
        </w:rPr>
        <w:t xml:space="preserve"> </w:t>
      </w:r>
    </w:p>
    <w:p w14:paraId="51FF364C" w14:textId="1BD083D5" w:rsidR="00933558" w:rsidRPr="006D797C" w:rsidRDefault="00933558" w:rsidP="006D797C">
      <w:pPr>
        <w:pStyle w:val="Odstavecseseznamem"/>
        <w:numPr>
          <w:ilvl w:val="0"/>
          <w:numId w:val="39"/>
        </w:numPr>
        <w:spacing w:line="240" w:lineRule="auto"/>
        <w:jc w:val="both"/>
        <w:rPr>
          <w:rFonts w:ascii="Times New Roman" w:hAnsi="Times New Roman" w:cs="Times New Roman"/>
          <w:sz w:val="28"/>
          <w:szCs w:val="28"/>
        </w:rPr>
      </w:pPr>
      <w:r w:rsidRPr="006D797C">
        <w:rPr>
          <w:rFonts w:ascii="Times New Roman" w:hAnsi="Times New Roman" w:cs="Times New Roman"/>
          <w:sz w:val="28"/>
          <w:szCs w:val="28"/>
        </w:rPr>
        <w:t>spolupráce s neziskovými organizacemi majícími v hlavní náplni činnosti zejména pomoc dětem odcházejícím ze zařízení</w:t>
      </w:r>
    </w:p>
    <w:p w14:paraId="01351D45" w14:textId="77777777" w:rsidR="00800E50" w:rsidRDefault="00800E50" w:rsidP="008E794B">
      <w:pPr>
        <w:pStyle w:val="Default"/>
        <w:spacing w:after="13"/>
        <w:ind w:firstLine="708"/>
        <w:jc w:val="both"/>
        <w:rPr>
          <w:rFonts w:ascii="Times New Roman" w:hAnsi="Times New Roman" w:cs="Times New Roman"/>
          <w:b/>
          <w:sz w:val="28"/>
          <w:szCs w:val="28"/>
        </w:rPr>
      </w:pPr>
    </w:p>
    <w:p w14:paraId="4514DEDD" w14:textId="77777777" w:rsidR="00EC4FD9" w:rsidRDefault="00EC4FD9" w:rsidP="002139D3">
      <w:pPr>
        <w:pStyle w:val="Default"/>
        <w:jc w:val="both"/>
        <w:rPr>
          <w:rFonts w:ascii="Times New Roman" w:hAnsi="Times New Roman" w:cs="Times New Roman"/>
          <w:color w:val="auto"/>
          <w:sz w:val="28"/>
          <w:szCs w:val="28"/>
        </w:rPr>
      </w:pPr>
    </w:p>
    <w:p w14:paraId="4CB69462" w14:textId="4E839CCD" w:rsidR="00687EFF" w:rsidRPr="007B597B" w:rsidRDefault="006D797C" w:rsidP="00687EFF">
      <w:pPr>
        <w:pStyle w:val="Odstavecseseznamem"/>
        <w:numPr>
          <w:ilvl w:val="1"/>
          <w:numId w:val="32"/>
        </w:numPr>
        <w:rPr>
          <w:rFonts w:ascii="Times New Roman" w:hAnsi="Times New Roman" w:cs="Times New Roman"/>
          <w:b/>
          <w:sz w:val="32"/>
          <w:szCs w:val="28"/>
        </w:rPr>
      </w:pPr>
      <w:r>
        <w:rPr>
          <w:rFonts w:ascii="Times New Roman" w:hAnsi="Times New Roman" w:cs="Times New Roman"/>
          <w:b/>
          <w:sz w:val="32"/>
          <w:szCs w:val="28"/>
        </w:rPr>
        <w:t>Spolupráce při z</w:t>
      </w:r>
      <w:r w:rsidR="00687EFF" w:rsidRPr="007B597B">
        <w:rPr>
          <w:rFonts w:ascii="Times New Roman" w:hAnsi="Times New Roman" w:cs="Times New Roman"/>
          <w:b/>
          <w:sz w:val="32"/>
          <w:szCs w:val="28"/>
        </w:rPr>
        <w:t>ajišťování pomoci po propuštění ze zařízení</w:t>
      </w:r>
    </w:p>
    <w:p w14:paraId="1367541D" w14:textId="77777777" w:rsidR="00687EFF" w:rsidRPr="00687EFF" w:rsidRDefault="00687EFF" w:rsidP="00687EFF">
      <w:pPr>
        <w:pStyle w:val="Odstavecseseznamem"/>
        <w:autoSpaceDE w:val="0"/>
        <w:autoSpaceDN w:val="0"/>
        <w:adjustRightInd w:val="0"/>
        <w:spacing w:after="0" w:line="240" w:lineRule="auto"/>
        <w:ind w:left="375"/>
        <w:rPr>
          <w:rFonts w:ascii="Times New Roman" w:hAnsi="Times New Roman" w:cs="Times New Roman"/>
          <w:color w:val="000000"/>
          <w:sz w:val="24"/>
          <w:szCs w:val="24"/>
        </w:rPr>
      </w:pPr>
    </w:p>
    <w:p w14:paraId="7E128E36" w14:textId="77777777" w:rsidR="00687EFF" w:rsidRPr="00687EFF" w:rsidRDefault="00687EFF" w:rsidP="00687EFF">
      <w:pPr>
        <w:pStyle w:val="Odstavecseseznamem"/>
        <w:autoSpaceDE w:val="0"/>
        <w:autoSpaceDN w:val="0"/>
        <w:adjustRightInd w:val="0"/>
        <w:spacing w:after="3" w:line="240" w:lineRule="auto"/>
        <w:ind w:left="375"/>
        <w:rPr>
          <w:rFonts w:ascii="Times New Roman" w:hAnsi="Times New Roman" w:cs="Times New Roman"/>
          <w:sz w:val="28"/>
          <w:szCs w:val="28"/>
        </w:rPr>
      </w:pPr>
      <w:r w:rsidRPr="00687EFF">
        <w:rPr>
          <w:rFonts w:ascii="Times New Roman" w:hAnsi="Times New Roman" w:cs="Times New Roman"/>
          <w:sz w:val="28"/>
          <w:szCs w:val="28"/>
        </w:rPr>
        <w:t xml:space="preserve">Před odchodem ze zařízení je nezaopatřené osobě: </w:t>
      </w:r>
    </w:p>
    <w:p w14:paraId="28E697DE" w14:textId="77777777" w:rsidR="00687EFF" w:rsidRPr="00687EFF" w:rsidRDefault="00687EFF" w:rsidP="00687EFF">
      <w:pPr>
        <w:pStyle w:val="Odstavecseseznamem"/>
        <w:numPr>
          <w:ilvl w:val="0"/>
          <w:numId w:val="11"/>
        </w:numPr>
        <w:autoSpaceDE w:val="0"/>
        <w:autoSpaceDN w:val="0"/>
        <w:adjustRightInd w:val="0"/>
        <w:spacing w:after="3" w:line="240" w:lineRule="auto"/>
        <w:jc w:val="both"/>
        <w:rPr>
          <w:rFonts w:ascii="Times New Roman" w:hAnsi="Times New Roman" w:cs="Times New Roman"/>
          <w:sz w:val="28"/>
          <w:szCs w:val="28"/>
        </w:rPr>
      </w:pPr>
      <w:r w:rsidRPr="00687EFF">
        <w:rPr>
          <w:rFonts w:ascii="Times New Roman" w:hAnsi="Times New Roman" w:cs="Times New Roman"/>
          <w:sz w:val="28"/>
          <w:szCs w:val="28"/>
        </w:rPr>
        <w:t xml:space="preserve">zprostředkováno jednání s příslušným orgánem sociálně-právní ochrany </w:t>
      </w:r>
    </w:p>
    <w:p w14:paraId="315CE901" w14:textId="77777777" w:rsidR="00687EFF" w:rsidRPr="00687EFF" w:rsidRDefault="00687EFF" w:rsidP="00687EFF">
      <w:pPr>
        <w:pStyle w:val="Odstavecseseznamem"/>
        <w:numPr>
          <w:ilvl w:val="0"/>
          <w:numId w:val="11"/>
        </w:numPr>
        <w:autoSpaceDE w:val="0"/>
        <w:autoSpaceDN w:val="0"/>
        <w:adjustRightInd w:val="0"/>
        <w:spacing w:after="3" w:line="240" w:lineRule="auto"/>
        <w:jc w:val="both"/>
        <w:rPr>
          <w:rFonts w:ascii="Times New Roman" w:hAnsi="Times New Roman" w:cs="Times New Roman"/>
          <w:sz w:val="28"/>
          <w:szCs w:val="28"/>
        </w:rPr>
      </w:pPr>
      <w:r w:rsidRPr="00687EFF">
        <w:rPr>
          <w:rFonts w:ascii="Times New Roman" w:hAnsi="Times New Roman" w:cs="Times New Roman"/>
          <w:sz w:val="28"/>
          <w:szCs w:val="28"/>
        </w:rPr>
        <w:t xml:space="preserve">ve spolupráci s příslušným orgánem sociálně-právní ochrany poskytnuta poradenská pomoc spojená se zajištěním bydlení a práce </w:t>
      </w:r>
    </w:p>
    <w:p w14:paraId="54639E88" w14:textId="77777777" w:rsidR="00687EFF" w:rsidRDefault="00687EFF" w:rsidP="00687EFF">
      <w:pPr>
        <w:pStyle w:val="Odstavecseseznamem"/>
        <w:numPr>
          <w:ilvl w:val="0"/>
          <w:numId w:val="11"/>
        </w:numPr>
        <w:autoSpaceDE w:val="0"/>
        <w:autoSpaceDN w:val="0"/>
        <w:adjustRightInd w:val="0"/>
        <w:spacing w:after="3" w:line="240" w:lineRule="auto"/>
        <w:jc w:val="both"/>
        <w:rPr>
          <w:rFonts w:ascii="Times New Roman" w:hAnsi="Times New Roman" w:cs="Times New Roman"/>
          <w:sz w:val="28"/>
          <w:szCs w:val="28"/>
        </w:rPr>
      </w:pPr>
      <w:r w:rsidRPr="00687EFF">
        <w:rPr>
          <w:rFonts w:ascii="Times New Roman" w:hAnsi="Times New Roman" w:cs="Times New Roman"/>
          <w:sz w:val="28"/>
          <w:szCs w:val="28"/>
        </w:rPr>
        <w:t xml:space="preserve">poskytnuta poradenská pomoc spojená s přehledem kontaktů na příslušné orgány státní správy, samosprávy a instituce, na něž se může obrátit v případě náhlých a krizových situací </w:t>
      </w:r>
    </w:p>
    <w:p w14:paraId="0CC5B913" w14:textId="77777777" w:rsidR="00746F63" w:rsidRPr="007015A9" w:rsidRDefault="00746F63" w:rsidP="007015A9">
      <w:pPr>
        <w:autoSpaceDE w:val="0"/>
        <w:autoSpaceDN w:val="0"/>
        <w:adjustRightInd w:val="0"/>
        <w:spacing w:after="3" w:line="240" w:lineRule="auto"/>
        <w:rPr>
          <w:rFonts w:ascii="Times New Roman" w:hAnsi="Times New Roman" w:cs="Times New Roman"/>
          <w:sz w:val="28"/>
          <w:szCs w:val="28"/>
        </w:rPr>
      </w:pPr>
    </w:p>
    <w:p w14:paraId="1859D670" w14:textId="77777777" w:rsidR="00687EFF" w:rsidRPr="00746F63" w:rsidRDefault="00687EFF" w:rsidP="007B597B">
      <w:pPr>
        <w:autoSpaceDE w:val="0"/>
        <w:autoSpaceDN w:val="0"/>
        <w:adjustRightInd w:val="0"/>
        <w:spacing w:after="3" w:line="240" w:lineRule="auto"/>
        <w:jc w:val="both"/>
        <w:rPr>
          <w:rFonts w:ascii="Times New Roman" w:hAnsi="Times New Roman" w:cs="Times New Roman"/>
          <w:sz w:val="28"/>
          <w:szCs w:val="28"/>
        </w:rPr>
      </w:pPr>
      <w:r w:rsidRPr="00746F63">
        <w:rPr>
          <w:rFonts w:ascii="Times New Roman" w:hAnsi="Times New Roman" w:cs="Times New Roman"/>
          <w:sz w:val="28"/>
          <w:szCs w:val="28"/>
        </w:rPr>
        <w:t>Po odchod</w:t>
      </w:r>
      <w:r w:rsidR="00746F63">
        <w:rPr>
          <w:rFonts w:ascii="Times New Roman" w:hAnsi="Times New Roman" w:cs="Times New Roman"/>
          <w:sz w:val="28"/>
          <w:szCs w:val="28"/>
        </w:rPr>
        <w:t>u ze zařízení je zletilé osobě</w:t>
      </w:r>
      <w:r w:rsidRPr="00746F63">
        <w:rPr>
          <w:rFonts w:ascii="Times New Roman" w:hAnsi="Times New Roman" w:cs="Times New Roman"/>
          <w:sz w:val="28"/>
          <w:szCs w:val="28"/>
        </w:rPr>
        <w:t xml:space="preserve"> poskytován</w:t>
      </w:r>
      <w:r w:rsidR="007B597B">
        <w:rPr>
          <w:rFonts w:ascii="Times New Roman" w:hAnsi="Times New Roman" w:cs="Times New Roman"/>
          <w:sz w:val="28"/>
          <w:szCs w:val="28"/>
        </w:rPr>
        <w:t>a sociální pracovnicí, ředitelkou</w:t>
      </w:r>
      <w:r w:rsidRPr="00746F63">
        <w:rPr>
          <w:rFonts w:ascii="Times New Roman" w:hAnsi="Times New Roman" w:cs="Times New Roman"/>
          <w:sz w:val="28"/>
          <w:szCs w:val="28"/>
        </w:rPr>
        <w:t xml:space="preserve"> či vedoucí vychovatelkou, popř. dalšími vychovateli poradenská pomoc při ře</w:t>
      </w:r>
      <w:r w:rsidR="00746F63">
        <w:rPr>
          <w:rFonts w:ascii="Times New Roman" w:hAnsi="Times New Roman" w:cs="Times New Roman"/>
          <w:sz w:val="28"/>
          <w:szCs w:val="28"/>
        </w:rPr>
        <w:t xml:space="preserve">šení tíživých životních situací. </w:t>
      </w:r>
    </w:p>
    <w:p w14:paraId="49843392" w14:textId="77777777" w:rsidR="00687EFF" w:rsidRPr="00746F63" w:rsidRDefault="00687EFF" w:rsidP="007B597B">
      <w:pPr>
        <w:autoSpaceDE w:val="0"/>
        <w:autoSpaceDN w:val="0"/>
        <w:adjustRightInd w:val="0"/>
        <w:spacing w:after="3" w:line="240" w:lineRule="auto"/>
        <w:jc w:val="both"/>
        <w:rPr>
          <w:rFonts w:ascii="Times New Roman" w:hAnsi="Times New Roman" w:cs="Times New Roman"/>
          <w:sz w:val="28"/>
          <w:szCs w:val="28"/>
        </w:rPr>
      </w:pPr>
      <w:r w:rsidRPr="00746F63">
        <w:rPr>
          <w:rFonts w:ascii="Times New Roman" w:hAnsi="Times New Roman" w:cs="Times New Roman"/>
          <w:sz w:val="28"/>
          <w:szCs w:val="28"/>
        </w:rPr>
        <w:t xml:space="preserve">Zařízení může přijmout zpět do své péče nezaopatřenou osobu připravující se na budoucí povolání, která v době dosažení zletilosti pobyt v zařízení ukončila, a to na základě smlouvy uzavřené mezi zařízením a touto nezaopatřenou osobou nejpozději do 1 roku od ukončení její ústavní výchovy. </w:t>
      </w:r>
    </w:p>
    <w:p w14:paraId="6FBB3A4F" w14:textId="77777777" w:rsidR="00687EFF" w:rsidRPr="00746F63" w:rsidRDefault="00687EFF" w:rsidP="007B597B">
      <w:pPr>
        <w:autoSpaceDE w:val="0"/>
        <w:autoSpaceDN w:val="0"/>
        <w:adjustRightInd w:val="0"/>
        <w:spacing w:after="3" w:line="240" w:lineRule="auto"/>
        <w:jc w:val="both"/>
        <w:rPr>
          <w:rFonts w:ascii="Times New Roman" w:hAnsi="Times New Roman" w:cs="Times New Roman"/>
          <w:sz w:val="28"/>
          <w:szCs w:val="28"/>
        </w:rPr>
      </w:pPr>
      <w:r w:rsidRPr="00746F63">
        <w:rPr>
          <w:rFonts w:ascii="Times New Roman" w:hAnsi="Times New Roman" w:cs="Times New Roman"/>
          <w:sz w:val="28"/>
          <w:szCs w:val="28"/>
        </w:rPr>
        <w:t xml:space="preserve">Zařízení usiluje, je-li to možné, o udržení kontaktů s bývalými svěřenci, umožňuje jim návštěvy, telefonický kontakt, apod. </w:t>
      </w:r>
    </w:p>
    <w:p w14:paraId="7CB8D378" w14:textId="77777777" w:rsidR="00687EFF" w:rsidRPr="00746F63" w:rsidRDefault="00687EFF" w:rsidP="00746F63">
      <w:pPr>
        <w:autoSpaceDE w:val="0"/>
        <w:autoSpaceDN w:val="0"/>
        <w:adjustRightInd w:val="0"/>
        <w:spacing w:after="0" w:line="240" w:lineRule="auto"/>
        <w:rPr>
          <w:rFonts w:ascii="Times New Roman" w:hAnsi="Times New Roman" w:cs="Times New Roman"/>
          <w:sz w:val="28"/>
          <w:szCs w:val="28"/>
        </w:rPr>
      </w:pPr>
    </w:p>
    <w:p w14:paraId="59959CA7" w14:textId="77777777" w:rsidR="009D5B83" w:rsidRPr="001D266B" w:rsidRDefault="009D5B83" w:rsidP="002139D3">
      <w:pPr>
        <w:pStyle w:val="Default"/>
        <w:jc w:val="both"/>
        <w:rPr>
          <w:rFonts w:ascii="Times New Roman" w:hAnsi="Times New Roman" w:cs="Times New Roman"/>
          <w:color w:val="auto"/>
          <w:sz w:val="28"/>
          <w:szCs w:val="28"/>
        </w:rPr>
      </w:pPr>
    </w:p>
    <w:p w14:paraId="5BA78876" w14:textId="77777777" w:rsidR="001D266B" w:rsidRDefault="001D266B">
      <w:pPr>
        <w:rPr>
          <w:rFonts w:ascii="Times New Roman" w:hAnsi="Times New Roman" w:cs="Times New Roman"/>
          <w:sz w:val="24"/>
          <w:szCs w:val="24"/>
        </w:rPr>
      </w:pPr>
      <w:r>
        <w:rPr>
          <w:rFonts w:ascii="Times New Roman" w:hAnsi="Times New Roman" w:cs="Times New Roman"/>
          <w:sz w:val="24"/>
          <w:szCs w:val="24"/>
        </w:rPr>
        <w:br w:type="page"/>
      </w:r>
    </w:p>
    <w:p w14:paraId="452AEFE2" w14:textId="77777777" w:rsidR="003B3B22" w:rsidRPr="001D266B" w:rsidRDefault="00FE0AAD" w:rsidP="003B3B22">
      <w:pPr>
        <w:jc w:val="both"/>
        <w:rPr>
          <w:rFonts w:ascii="Times New Roman" w:hAnsi="Times New Roman" w:cs="Times New Roman"/>
          <w:b/>
          <w:sz w:val="32"/>
          <w:szCs w:val="32"/>
        </w:rPr>
      </w:pPr>
      <w:r w:rsidRPr="001D266B">
        <w:rPr>
          <w:rFonts w:ascii="Times New Roman" w:hAnsi="Times New Roman" w:cs="Times New Roman"/>
          <w:b/>
          <w:sz w:val="32"/>
          <w:szCs w:val="32"/>
        </w:rPr>
        <w:lastRenderedPageBreak/>
        <w:t>3</w:t>
      </w:r>
      <w:r w:rsidR="00AB0B94" w:rsidRPr="001D266B">
        <w:rPr>
          <w:rFonts w:ascii="Times New Roman" w:hAnsi="Times New Roman" w:cs="Times New Roman"/>
          <w:b/>
          <w:sz w:val="32"/>
          <w:szCs w:val="32"/>
        </w:rPr>
        <w:t xml:space="preserve">  ORGANIZACE VÝCHOVNĚ VZDĚLÁVACÍCH ČINNOSTÍ</w:t>
      </w:r>
    </w:p>
    <w:p w14:paraId="1B4182DA" w14:textId="77777777" w:rsidR="003B3B22" w:rsidRPr="001D266B" w:rsidRDefault="00493132" w:rsidP="003B3B22">
      <w:pPr>
        <w:jc w:val="both"/>
        <w:rPr>
          <w:rFonts w:ascii="Times New Roman" w:hAnsi="Times New Roman" w:cs="Times New Roman"/>
          <w:b/>
          <w:sz w:val="28"/>
          <w:szCs w:val="28"/>
        </w:rPr>
      </w:pPr>
      <w:r w:rsidRPr="001D266B">
        <w:rPr>
          <w:rFonts w:ascii="Times New Roman" w:hAnsi="Times New Roman" w:cs="Times New Roman"/>
          <w:b/>
          <w:sz w:val="28"/>
          <w:szCs w:val="28"/>
        </w:rPr>
        <w:t>3.1</w:t>
      </w:r>
      <w:r w:rsidR="003B3B22" w:rsidRPr="001D266B">
        <w:rPr>
          <w:rFonts w:ascii="Times New Roman" w:hAnsi="Times New Roman" w:cs="Times New Roman"/>
          <w:b/>
          <w:sz w:val="28"/>
          <w:szCs w:val="28"/>
        </w:rPr>
        <w:t xml:space="preserve"> Organizace výchovných činností</w:t>
      </w:r>
    </w:p>
    <w:p w14:paraId="3B459F31" w14:textId="77777777" w:rsidR="00CC7E13" w:rsidRDefault="007015A9" w:rsidP="003B3B22">
      <w:pPr>
        <w:jc w:val="both"/>
        <w:rPr>
          <w:rFonts w:ascii="Times New Roman" w:hAnsi="Times New Roman" w:cs="Times New Roman"/>
          <w:sz w:val="28"/>
          <w:szCs w:val="28"/>
        </w:rPr>
      </w:pPr>
      <w:r>
        <w:rPr>
          <w:rFonts w:ascii="Times New Roman" w:hAnsi="Times New Roman" w:cs="Times New Roman"/>
          <w:sz w:val="28"/>
          <w:szCs w:val="28"/>
        </w:rPr>
        <w:t>Výchovnou práci</w:t>
      </w:r>
      <w:r w:rsidR="00CC7E13">
        <w:rPr>
          <w:rFonts w:ascii="Times New Roman" w:hAnsi="Times New Roman" w:cs="Times New Roman"/>
          <w:sz w:val="28"/>
          <w:szCs w:val="28"/>
        </w:rPr>
        <w:t xml:space="preserve"> </w:t>
      </w:r>
      <w:r>
        <w:rPr>
          <w:rFonts w:ascii="Times New Roman" w:hAnsi="Times New Roman" w:cs="Times New Roman"/>
          <w:sz w:val="28"/>
          <w:szCs w:val="28"/>
        </w:rPr>
        <w:t xml:space="preserve">vykonávají </w:t>
      </w:r>
      <w:r w:rsidR="00CC7E13">
        <w:rPr>
          <w:rFonts w:ascii="Times New Roman" w:hAnsi="Times New Roman" w:cs="Times New Roman"/>
          <w:sz w:val="28"/>
          <w:szCs w:val="28"/>
        </w:rPr>
        <w:t xml:space="preserve">v DD </w:t>
      </w:r>
      <w:r>
        <w:rPr>
          <w:rFonts w:ascii="Times New Roman" w:hAnsi="Times New Roman" w:cs="Times New Roman"/>
          <w:sz w:val="28"/>
          <w:szCs w:val="28"/>
        </w:rPr>
        <w:t>pedagogičtí pracovníci</w:t>
      </w:r>
      <w:r w:rsidR="00CC7E13">
        <w:rPr>
          <w:rFonts w:ascii="Times New Roman" w:hAnsi="Times New Roman" w:cs="Times New Roman"/>
          <w:sz w:val="28"/>
          <w:szCs w:val="28"/>
        </w:rPr>
        <w:t>, mezi které patří ředitel, vedoucí vychovatel, vychovatelé a asistenti pedagoga.</w:t>
      </w:r>
    </w:p>
    <w:p w14:paraId="78F8E4E7" w14:textId="77777777" w:rsidR="00CC7E13" w:rsidRDefault="00CC7E13" w:rsidP="003B3B22">
      <w:pPr>
        <w:jc w:val="both"/>
        <w:rPr>
          <w:rFonts w:ascii="Times New Roman" w:hAnsi="Times New Roman" w:cs="Times New Roman"/>
          <w:sz w:val="28"/>
          <w:szCs w:val="28"/>
        </w:rPr>
      </w:pPr>
      <w:r>
        <w:rPr>
          <w:rFonts w:ascii="Times New Roman" w:hAnsi="Times New Roman" w:cs="Times New Roman"/>
          <w:sz w:val="28"/>
          <w:szCs w:val="28"/>
        </w:rPr>
        <w:t xml:space="preserve">Poradním orgánem ředitele je </w:t>
      </w:r>
      <w:r w:rsidRPr="007015A9">
        <w:rPr>
          <w:rFonts w:ascii="Times New Roman" w:hAnsi="Times New Roman" w:cs="Times New Roman"/>
          <w:sz w:val="28"/>
          <w:szCs w:val="28"/>
        </w:rPr>
        <w:t>pedagogická rada</w:t>
      </w:r>
      <w:r>
        <w:rPr>
          <w:rFonts w:ascii="Times New Roman" w:hAnsi="Times New Roman" w:cs="Times New Roman"/>
          <w:sz w:val="28"/>
          <w:szCs w:val="28"/>
        </w:rPr>
        <w:t xml:space="preserve">, </w:t>
      </w:r>
      <w:r w:rsidR="009D5B83">
        <w:rPr>
          <w:rFonts w:ascii="Times New Roman" w:hAnsi="Times New Roman" w:cs="Times New Roman"/>
          <w:sz w:val="28"/>
          <w:szCs w:val="28"/>
        </w:rPr>
        <w:t>kterou svolává ředitel nebo nad</w:t>
      </w:r>
      <w:r>
        <w:rPr>
          <w:rFonts w:ascii="Times New Roman" w:hAnsi="Times New Roman" w:cs="Times New Roman"/>
          <w:sz w:val="28"/>
          <w:szCs w:val="28"/>
        </w:rPr>
        <w:t>poloviční většina pedagogických pracovníků. Členy</w:t>
      </w:r>
      <w:r w:rsidR="009476A7">
        <w:rPr>
          <w:rFonts w:ascii="Times New Roman" w:hAnsi="Times New Roman" w:cs="Times New Roman"/>
          <w:sz w:val="28"/>
          <w:szCs w:val="28"/>
        </w:rPr>
        <w:t xml:space="preserve"> pedagogické rady jsou ředitel,</w:t>
      </w:r>
      <w:r w:rsidR="00130D30">
        <w:rPr>
          <w:rFonts w:ascii="Times New Roman" w:hAnsi="Times New Roman" w:cs="Times New Roman"/>
          <w:sz w:val="28"/>
          <w:szCs w:val="28"/>
        </w:rPr>
        <w:t xml:space="preserve"> </w:t>
      </w:r>
      <w:r>
        <w:rPr>
          <w:rFonts w:ascii="Times New Roman" w:hAnsi="Times New Roman" w:cs="Times New Roman"/>
          <w:sz w:val="28"/>
          <w:szCs w:val="28"/>
        </w:rPr>
        <w:t>vedoucí vychovatel, vychovatelé, asistenti pedagoga, sociální pracovnice.</w:t>
      </w:r>
    </w:p>
    <w:p w14:paraId="7F726468" w14:textId="77777777" w:rsidR="008A4DCC" w:rsidRDefault="009476A7" w:rsidP="003B3B22">
      <w:pPr>
        <w:jc w:val="both"/>
        <w:rPr>
          <w:rFonts w:ascii="Times New Roman" w:hAnsi="Times New Roman" w:cs="Times New Roman"/>
          <w:sz w:val="28"/>
          <w:szCs w:val="28"/>
        </w:rPr>
      </w:pPr>
      <w:r>
        <w:rPr>
          <w:rFonts w:ascii="Times New Roman" w:hAnsi="Times New Roman" w:cs="Times New Roman"/>
          <w:sz w:val="28"/>
          <w:szCs w:val="28"/>
        </w:rPr>
        <w:t>Základním dokumentem</w:t>
      </w:r>
      <w:r w:rsidR="003B3B22" w:rsidRPr="001D266B">
        <w:rPr>
          <w:rFonts w:ascii="Times New Roman" w:hAnsi="Times New Roman" w:cs="Times New Roman"/>
          <w:sz w:val="28"/>
          <w:szCs w:val="28"/>
        </w:rPr>
        <w:t xml:space="preserve"> je závazný</w:t>
      </w:r>
      <w:r>
        <w:rPr>
          <w:rFonts w:ascii="Times New Roman" w:hAnsi="Times New Roman" w:cs="Times New Roman"/>
          <w:sz w:val="28"/>
          <w:szCs w:val="28"/>
        </w:rPr>
        <w:t xml:space="preserve"> Školský vzdělávací </w:t>
      </w:r>
      <w:r w:rsidR="00AD7D8E">
        <w:rPr>
          <w:rFonts w:ascii="Times New Roman" w:hAnsi="Times New Roman" w:cs="Times New Roman"/>
          <w:sz w:val="28"/>
          <w:szCs w:val="28"/>
        </w:rPr>
        <w:t>program a</w:t>
      </w:r>
      <w:r w:rsidR="003B3B22" w:rsidRPr="001D266B">
        <w:rPr>
          <w:rFonts w:ascii="Times New Roman" w:hAnsi="Times New Roman" w:cs="Times New Roman"/>
          <w:sz w:val="28"/>
          <w:szCs w:val="28"/>
        </w:rPr>
        <w:t xml:space="preserve"> Roční plán</w:t>
      </w:r>
      <w:r w:rsidR="00AD7D8E">
        <w:rPr>
          <w:rFonts w:ascii="Times New Roman" w:hAnsi="Times New Roman" w:cs="Times New Roman"/>
          <w:sz w:val="28"/>
          <w:szCs w:val="28"/>
        </w:rPr>
        <w:t xml:space="preserve"> výchovně vz</w:t>
      </w:r>
      <w:r w:rsidR="00343EC3">
        <w:rPr>
          <w:rFonts w:ascii="Times New Roman" w:hAnsi="Times New Roman" w:cs="Times New Roman"/>
          <w:sz w:val="28"/>
          <w:szCs w:val="28"/>
        </w:rPr>
        <w:t>dělávací</w:t>
      </w:r>
      <w:r w:rsidR="008A4DCC">
        <w:rPr>
          <w:rFonts w:ascii="Times New Roman" w:hAnsi="Times New Roman" w:cs="Times New Roman"/>
          <w:sz w:val="28"/>
          <w:szCs w:val="28"/>
        </w:rPr>
        <w:t xml:space="preserve"> činnosti na školní rok, který sestavuj</w:t>
      </w:r>
      <w:r w:rsidR="00130D30">
        <w:rPr>
          <w:rFonts w:ascii="Times New Roman" w:hAnsi="Times New Roman" w:cs="Times New Roman"/>
          <w:sz w:val="28"/>
          <w:szCs w:val="28"/>
        </w:rPr>
        <w:t>e vedoucí vychovatel a ředitel.</w:t>
      </w:r>
    </w:p>
    <w:p w14:paraId="6282D899" w14:textId="77777777" w:rsidR="003B3B22" w:rsidRDefault="003B3B22" w:rsidP="003B3B22">
      <w:pPr>
        <w:jc w:val="both"/>
        <w:rPr>
          <w:rFonts w:ascii="Times New Roman" w:hAnsi="Times New Roman" w:cs="Times New Roman"/>
          <w:sz w:val="28"/>
          <w:szCs w:val="28"/>
        </w:rPr>
      </w:pPr>
      <w:r w:rsidRPr="001D266B">
        <w:rPr>
          <w:rFonts w:ascii="Times New Roman" w:hAnsi="Times New Roman" w:cs="Times New Roman"/>
          <w:sz w:val="28"/>
          <w:szCs w:val="28"/>
        </w:rPr>
        <w:t>Výchovné činnosti probíhají plánovaně, podle zpracovaných programů individuálního rozvoje osobnosti</w:t>
      </w:r>
      <w:r w:rsidR="00C00F85" w:rsidRPr="001D266B">
        <w:rPr>
          <w:rFonts w:ascii="Times New Roman" w:hAnsi="Times New Roman" w:cs="Times New Roman"/>
          <w:sz w:val="28"/>
          <w:szCs w:val="28"/>
        </w:rPr>
        <w:t xml:space="preserve"> dítěte</w:t>
      </w:r>
      <w:r w:rsidR="00CD09FD" w:rsidRPr="001D266B">
        <w:rPr>
          <w:rFonts w:ascii="Times New Roman" w:hAnsi="Times New Roman" w:cs="Times New Roman"/>
          <w:sz w:val="28"/>
          <w:szCs w:val="28"/>
        </w:rPr>
        <w:t xml:space="preserve"> (dále PROD)</w:t>
      </w:r>
      <w:r w:rsidR="007F2EB4" w:rsidRPr="001D266B">
        <w:rPr>
          <w:rFonts w:ascii="Times New Roman" w:hAnsi="Times New Roman" w:cs="Times New Roman"/>
          <w:sz w:val="28"/>
          <w:szCs w:val="28"/>
        </w:rPr>
        <w:t xml:space="preserve"> dle zákona 109/2002 Sb. § 34</w:t>
      </w:r>
      <w:r w:rsidR="00CD09FD" w:rsidRPr="001D266B">
        <w:rPr>
          <w:rFonts w:ascii="Times New Roman" w:hAnsi="Times New Roman" w:cs="Times New Roman"/>
          <w:sz w:val="28"/>
          <w:szCs w:val="28"/>
        </w:rPr>
        <w:t xml:space="preserve"> o povinné dokumentaci</w:t>
      </w:r>
      <w:r w:rsidR="007B742E">
        <w:rPr>
          <w:rFonts w:ascii="Times New Roman" w:hAnsi="Times New Roman" w:cs="Times New Roman"/>
          <w:sz w:val="28"/>
          <w:szCs w:val="28"/>
        </w:rPr>
        <w:t xml:space="preserve">. </w:t>
      </w:r>
      <w:r w:rsidRPr="001D266B">
        <w:rPr>
          <w:rFonts w:ascii="Times New Roman" w:hAnsi="Times New Roman" w:cs="Times New Roman"/>
          <w:sz w:val="28"/>
          <w:szCs w:val="28"/>
        </w:rPr>
        <w:t>Tyto programy tvoří kmenoví vychovatelé jednotlivých rodinných skupin s přihlédnutím na individuální zvláštnosti dětí – věk, zájmy</w:t>
      </w:r>
      <w:r w:rsidR="00C00F85" w:rsidRPr="001D266B">
        <w:rPr>
          <w:rFonts w:ascii="Times New Roman" w:hAnsi="Times New Roman" w:cs="Times New Roman"/>
          <w:sz w:val="28"/>
          <w:szCs w:val="28"/>
        </w:rPr>
        <w:t>, atd</w:t>
      </w:r>
      <w:r w:rsidR="00BE303E">
        <w:rPr>
          <w:rFonts w:ascii="Times New Roman" w:hAnsi="Times New Roman" w:cs="Times New Roman"/>
          <w:sz w:val="28"/>
          <w:szCs w:val="28"/>
        </w:rPr>
        <w:t xml:space="preserve">. </w:t>
      </w:r>
      <w:r w:rsidR="002F38B3">
        <w:rPr>
          <w:rFonts w:ascii="Times New Roman" w:hAnsi="Times New Roman" w:cs="Times New Roman"/>
          <w:sz w:val="28"/>
          <w:szCs w:val="28"/>
        </w:rPr>
        <w:t xml:space="preserve">Na začátku školního roku a v dalším pololetí jsou zadány dle potřeby nové cíle a dovednosti. </w:t>
      </w:r>
      <w:r w:rsidR="00BE303E">
        <w:rPr>
          <w:rFonts w:ascii="Times New Roman" w:hAnsi="Times New Roman" w:cs="Times New Roman"/>
          <w:sz w:val="28"/>
          <w:szCs w:val="28"/>
        </w:rPr>
        <w:t xml:space="preserve">Na konci </w:t>
      </w:r>
      <w:r w:rsidR="00583FBF">
        <w:rPr>
          <w:rFonts w:ascii="Times New Roman" w:hAnsi="Times New Roman" w:cs="Times New Roman"/>
          <w:sz w:val="28"/>
          <w:szCs w:val="28"/>
        </w:rPr>
        <w:t>každého pololetí</w:t>
      </w:r>
      <w:r w:rsidR="00BE303E">
        <w:rPr>
          <w:rFonts w:ascii="Times New Roman" w:hAnsi="Times New Roman" w:cs="Times New Roman"/>
          <w:sz w:val="28"/>
          <w:szCs w:val="28"/>
        </w:rPr>
        <w:t xml:space="preserve"> se PROD písemně vyhodnotí spolu s dítětem, pakliže je schopno chápat o co se jedná. </w:t>
      </w:r>
      <w:r w:rsidRPr="001D266B">
        <w:rPr>
          <w:rFonts w:ascii="Times New Roman" w:hAnsi="Times New Roman" w:cs="Times New Roman"/>
          <w:sz w:val="28"/>
          <w:szCs w:val="28"/>
        </w:rPr>
        <w:t xml:space="preserve"> Plány </w:t>
      </w:r>
      <w:r w:rsidR="00583FBF">
        <w:rPr>
          <w:rFonts w:ascii="Times New Roman" w:hAnsi="Times New Roman" w:cs="Times New Roman"/>
          <w:sz w:val="28"/>
          <w:szCs w:val="28"/>
        </w:rPr>
        <w:t xml:space="preserve">individuálního </w:t>
      </w:r>
      <w:r w:rsidRPr="001D266B">
        <w:rPr>
          <w:rFonts w:ascii="Times New Roman" w:hAnsi="Times New Roman" w:cs="Times New Roman"/>
          <w:sz w:val="28"/>
          <w:szCs w:val="28"/>
        </w:rPr>
        <w:t xml:space="preserve">rozvoje </w:t>
      </w:r>
      <w:r w:rsidR="00583FBF">
        <w:rPr>
          <w:rFonts w:ascii="Times New Roman" w:hAnsi="Times New Roman" w:cs="Times New Roman"/>
          <w:sz w:val="28"/>
          <w:szCs w:val="28"/>
        </w:rPr>
        <w:t xml:space="preserve">osobnosti </w:t>
      </w:r>
      <w:r w:rsidR="00C00F85" w:rsidRPr="001D266B">
        <w:rPr>
          <w:rFonts w:ascii="Times New Roman" w:hAnsi="Times New Roman" w:cs="Times New Roman"/>
          <w:sz w:val="28"/>
          <w:szCs w:val="28"/>
        </w:rPr>
        <w:t xml:space="preserve">dítěte </w:t>
      </w:r>
      <w:r w:rsidRPr="001D266B">
        <w:rPr>
          <w:rFonts w:ascii="Times New Roman" w:hAnsi="Times New Roman" w:cs="Times New Roman"/>
          <w:sz w:val="28"/>
          <w:szCs w:val="28"/>
        </w:rPr>
        <w:t xml:space="preserve">jsou podkladem pro zpracování Týdenních plánů jednotlivých rodinných skupin. Plány individuálního rozvoje osobnosti dětí jsou vedeny v internetové aplikaci Foster, z níž plyne povinnost pedagogických pracovníků aktualizovat a </w:t>
      </w:r>
      <w:r w:rsidR="00C00F85" w:rsidRPr="001D266B">
        <w:rPr>
          <w:rFonts w:ascii="Times New Roman" w:hAnsi="Times New Roman" w:cs="Times New Roman"/>
          <w:sz w:val="28"/>
          <w:szCs w:val="28"/>
        </w:rPr>
        <w:t xml:space="preserve">pravidelně </w:t>
      </w:r>
      <w:r w:rsidRPr="001D266B">
        <w:rPr>
          <w:rFonts w:ascii="Times New Roman" w:hAnsi="Times New Roman" w:cs="Times New Roman"/>
          <w:sz w:val="28"/>
          <w:szCs w:val="28"/>
        </w:rPr>
        <w:t xml:space="preserve">doplňovat informace. </w:t>
      </w:r>
      <w:r w:rsidR="00FE0E64" w:rsidRPr="001D266B">
        <w:rPr>
          <w:rFonts w:ascii="Times New Roman" w:hAnsi="Times New Roman" w:cs="Times New Roman"/>
          <w:sz w:val="28"/>
          <w:szCs w:val="28"/>
        </w:rPr>
        <w:t>Podrobnosti tvorby PROD upravují standardy kvality pro výkon ústavní výchovy sta</w:t>
      </w:r>
      <w:r w:rsidR="007B742E">
        <w:rPr>
          <w:rFonts w:ascii="Times New Roman" w:hAnsi="Times New Roman" w:cs="Times New Roman"/>
          <w:sz w:val="28"/>
          <w:szCs w:val="28"/>
        </w:rPr>
        <w:t>novené pro práci v zařízení DD.</w:t>
      </w:r>
    </w:p>
    <w:p w14:paraId="50BC584C" w14:textId="77777777" w:rsidR="00BE303E" w:rsidRDefault="00BE303E" w:rsidP="003B3B22">
      <w:pPr>
        <w:jc w:val="both"/>
        <w:rPr>
          <w:rFonts w:ascii="Times New Roman" w:hAnsi="Times New Roman" w:cs="Times New Roman"/>
          <w:sz w:val="28"/>
          <w:szCs w:val="28"/>
        </w:rPr>
      </w:pPr>
      <w:r>
        <w:rPr>
          <w:rFonts w:ascii="Times New Roman" w:hAnsi="Times New Roman" w:cs="Times New Roman"/>
          <w:sz w:val="28"/>
          <w:szCs w:val="28"/>
        </w:rPr>
        <w:t xml:space="preserve">Na jednotlivé týdny zpracovávají </w:t>
      </w:r>
      <w:r w:rsidR="009D5B83">
        <w:rPr>
          <w:rFonts w:ascii="Times New Roman" w:hAnsi="Times New Roman" w:cs="Times New Roman"/>
          <w:sz w:val="28"/>
          <w:szCs w:val="28"/>
        </w:rPr>
        <w:t xml:space="preserve">vychovatelé </w:t>
      </w:r>
      <w:r>
        <w:rPr>
          <w:rFonts w:ascii="Times New Roman" w:hAnsi="Times New Roman" w:cs="Times New Roman"/>
          <w:sz w:val="28"/>
          <w:szCs w:val="28"/>
        </w:rPr>
        <w:t xml:space="preserve">týdenní programy </w:t>
      </w:r>
      <w:r w:rsidR="002E48B2">
        <w:rPr>
          <w:rFonts w:ascii="Times New Roman" w:hAnsi="Times New Roman" w:cs="Times New Roman"/>
          <w:sz w:val="28"/>
          <w:szCs w:val="28"/>
        </w:rPr>
        <w:t xml:space="preserve">výchovně vzdělávací činnosti. Na týdenním plánování se podílejí děti. Vychovatelé i děti při plánování uplatňují své koníčky, záliby. Volnočasové aktivity se řídí přáním dětí. </w:t>
      </w:r>
    </w:p>
    <w:p w14:paraId="649438F8" w14:textId="77777777" w:rsidR="002E48B2" w:rsidRDefault="002E48B2" w:rsidP="003B3B22">
      <w:pPr>
        <w:jc w:val="both"/>
        <w:rPr>
          <w:rFonts w:ascii="Times New Roman" w:hAnsi="Times New Roman" w:cs="Times New Roman"/>
          <w:sz w:val="28"/>
          <w:szCs w:val="28"/>
        </w:rPr>
      </w:pPr>
      <w:r>
        <w:rPr>
          <w:rFonts w:ascii="Times New Roman" w:hAnsi="Times New Roman" w:cs="Times New Roman"/>
          <w:sz w:val="28"/>
          <w:szCs w:val="28"/>
        </w:rPr>
        <w:t>Vychovatelé pravidelně docházejí na konzultace do škol dětí. O návštěvách škol a konzultací vedou evidenci v aplikaci FOSTER</w:t>
      </w:r>
      <w:r w:rsidR="007C6D02">
        <w:rPr>
          <w:rFonts w:ascii="Times New Roman" w:hAnsi="Times New Roman" w:cs="Times New Roman"/>
          <w:sz w:val="28"/>
          <w:szCs w:val="28"/>
        </w:rPr>
        <w:t>.</w:t>
      </w:r>
    </w:p>
    <w:p w14:paraId="255A685F" w14:textId="77777777" w:rsidR="00712BEA" w:rsidRPr="001D266B" w:rsidRDefault="007F2EB4" w:rsidP="00712BEA">
      <w:pPr>
        <w:jc w:val="both"/>
        <w:rPr>
          <w:rFonts w:ascii="Times New Roman" w:hAnsi="Times New Roman" w:cs="Times New Roman"/>
          <w:sz w:val="28"/>
          <w:szCs w:val="28"/>
        </w:rPr>
      </w:pPr>
      <w:r w:rsidRPr="001D266B">
        <w:rPr>
          <w:rFonts w:ascii="Times New Roman" w:hAnsi="Times New Roman" w:cs="Times New Roman"/>
          <w:sz w:val="28"/>
          <w:szCs w:val="28"/>
        </w:rPr>
        <w:t xml:space="preserve">Dle § 2, odst. 10 </w:t>
      </w:r>
      <w:r w:rsidR="00CC7E13">
        <w:rPr>
          <w:rFonts w:ascii="Times New Roman" w:hAnsi="Times New Roman" w:cs="Times New Roman"/>
          <w:sz w:val="28"/>
          <w:szCs w:val="28"/>
        </w:rPr>
        <w:t xml:space="preserve">v rámci péče o děti jsou </w:t>
      </w:r>
      <w:r w:rsidR="00712BEA" w:rsidRPr="001D266B">
        <w:rPr>
          <w:rFonts w:ascii="Times New Roman" w:hAnsi="Times New Roman" w:cs="Times New Roman"/>
          <w:sz w:val="28"/>
          <w:szCs w:val="28"/>
        </w:rPr>
        <w:t>zajišťovány specifické výchovné a vzdělávací potřeby, a to v odstupňovaném rozsahu pro děti:</w:t>
      </w:r>
    </w:p>
    <w:p w14:paraId="1862DC08" w14:textId="77777777" w:rsidR="00712BEA" w:rsidRPr="001D266B" w:rsidRDefault="00712BEA" w:rsidP="000A7123">
      <w:pPr>
        <w:pStyle w:val="Odstavecseseznamem"/>
        <w:widowControl w:val="0"/>
        <w:numPr>
          <w:ilvl w:val="0"/>
          <w:numId w:val="15"/>
        </w:numPr>
        <w:suppressAutoHyphens/>
        <w:spacing w:after="0" w:line="240" w:lineRule="auto"/>
        <w:jc w:val="both"/>
        <w:rPr>
          <w:rFonts w:ascii="Times New Roman" w:hAnsi="Times New Roman" w:cs="Times New Roman"/>
          <w:sz w:val="28"/>
          <w:szCs w:val="28"/>
        </w:rPr>
      </w:pPr>
      <w:r w:rsidRPr="001D266B">
        <w:rPr>
          <w:rFonts w:ascii="Times New Roman" w:hAnsi="Times New Roman" w:cs="Times New Roman"/>
          <w:sz w:val="28"/>
          <w:szCs w:val="28"/>
        </w:rPr>
        <w:t>samostatně přiměřeně věku</w:t>
      </w:r>
    </w:p>
    <w:p w14:paraId="239FD861" w14:textId="77777777" w:rsidR="00712BEA" w:rsidRPr="001D266B" w:rsidRDefault="00712BEA" w:rsidP="000A7123">
      <w:pPr>
        <w:widowControl w:val="0"/>
        <w:numPr>
          <w:ilvl w:val="0"/>
          <w:numId w:val="15"/>
        </w:numPr>
        <w:suppressAutoHyphens/>
        <w:spacing w:after="0" w:line="240" w:lineRule="auto"/>
        <w:jc w:val="both"/>
        <w:rPr>
          <w:rFonts w:ascii="Times New Roman" w:hAnsi="Times New Roman" w:cs="Times New Roman"/>
          <w:sz w:val="28"/>
          <w:szCs w:val="28"/>
        </w:rPr>
      </w:pPr>
      <w:r w:rsidRPr="001D266B">
        <w:rPr>
          <w:rFonts w:ascii="Times New Roman" w:hAnsi="Times New Roman" w:cs="Times New Roman"/>
          <w:sz w:val="28"/>
          <w:szCs w:val="28"/>
        </w:rPr>
        <w:t>samostatné, vyžadující občasnou kontrolu</w:t>
      </w:r>
    </w:p>
    <w:p w14:paraId="463CC0ED" w14:textId="77777777" w:rsidR="00712BEA" w:rsidRPr="001D266B" w:rsidRDefault="00712BEA" w:rsidP="000A7123">
      <w:pPr>
        <w:widowControl w:val="0"/>
        <w:numPr>
          <w:ilvl w:val="0"/>
          <w:numId w:val="15"/>
        </w:numPr>
        <w:suppressAutoHyphens/>
        <w:spacing w:after="0" w:line="240" w:lineRule="auto"/>
        <w:jc w:val="both"/>
        <w:rPr>
          <w:rFonts w:ascii="Times New Roman" w:hAnsi="Times New Roman" w:cs="Times New Roman"/>
          <w:sz w:val="28"/>
          <w:szCs w:val="28"/>
        </w:rPr>
      </w:pPr>
      <w:r w:rsidRPr="001D266B">
        <w:rPr>
          <w:rFonts w:ascii="Times New Roman" w:hAnsi="Times New Roman" w:cs="Times New Roman"/>
          <w:sz w:val="28"/>
          <w:szCs w:val="28"/>
        </w:rPr>
        <w:t>vyžadující občasné vedení a stálou kontrolu</w:t>
      </w:r>
    </w:p>
    <w:p w14:paraId="23C22D13" w14:textId="77777777" w:rsidR="00712BEA" w:rsidRPr="001D266B" w:rsidRDefault="00712BEA" w:rsidP="000A7123">
      <w:pPr>
        <w:widowControl w:val="0"/>
        <w:numPr>
          <w:ilvl w:val="0"/>
          <w:numId w:val="15"/>
        </w:numPr>
        <w:suppressAutoHyphens/>
        <w:spacing w:after="0" w:line="240" w:lineRule="auto"/>
        <w:jc w:val="both"/>
        <w:rPr>
          <w:rFonts w:ascii="Times New Roman" w:hAnsi="Times New Roman" w:cs="Times New Roman"/>
          <w:sz w:val="28"/>
          <w:szCs w:val="28"/>
        </w:rPr>
      </w:pPr>
      <w:r w:rsidRPr="001D266B">
        <w:rPr>
          <w:rFonts w:ascii="Times New Roman" w:hAnsi="Times New Roman" w:cs="Times New Roman"/>
          <w:sz w:val="28"/>
          <w:szCs w:val="28"/>
        </w:rPr>
        <w:t>nesamostatné, vyžadující stálé vedení a kontrolu</w:t>
      </w:r>
    </w:p>
    <w:p w14:paraId="6B47F7BC" w14:textId="77777777" w:rsidR="00FE0E64" w:rsidRPr="009D5B83" w:rsidRDefault="00712BEA" w:rsidP="009D5B83">
      <w:pPr>
        <w:widowControl w:val="0"/>
        <w:numPr>
          <w:ilvl w:val="0"/>
          <w:numId w:val="15"/>
        </w:numPr>
        <w:suppressAutoHyphens/>
        <w:spacing w:after="0" w:line="240" w:lineRule="auto"/>
        <w:jc w:val="both"/>
        <w:rPr>
          <w:rFonts w:ascii="Times New Roman" w:hAnsi="Times New Roman" w:cs="Times New Roman"/>
          <w:sz w:val="28"/>
          <w:szCs w:val="28"/>
        </w:rPr>
      </w:pPr>
      <w:r w:rsidRPr="001D266B">
        <w:rPr>
          <w:rFonts w:ascii="Times New Roman" w:hAnsi="Times New Roman" w:cs="Times New Roman"/>
          <w:sz w:val="28"/>
          <w:szCs w:val="28"/>
        </w:rPr>
        <w:lastRenderedPageBreak/>
        <w:t>vyžadující soustavnou intenzivní individuální péči</w:t>
      </w:r>
    </w:p>
    <w:p w14:paraId="42F7CC3A" w14:textId="77777777" w:rsidR="00675C0C" w:rsidRDefault="00675C0C" w:rsidP="00712BEA">
      <w:pPr>
        <w:jc w:val="both"/>
        <w:rPr>
          <w:rFonts w:ascii="Times New Roman" w:hAnsi="Times New Roman" w:cs="Times New Roman"/>
          <w:sz w:val="28"/>
          <w:szCs w:val="28"/>
        </w:rPr>
      </w:pPr>
    </w:p>
    <w:p w14:paraId="37629A52" w14:textId="77777777" w:rsidR="00712BEA" w:rsidRPr="001D266B" w:rsidRDefault="00712BEA" w:rsidP="00712BEA">
      <w:pPr>
        <w:jc w:val="both"/>
        <w:rPr>
          <w:rFonts w:ascii="Times New Roman" w:hAnsi="Times New Roman" w:cs="Times New Roman"/>
          <w:sz w:val="28"/>
          <w:szCs w:val="28"/>
        </w:rPr>
      </w:pPr>
      <w:r w:rsidRPr="001D266B">
        <w:rPr>
          <w:rFonts w:ascii="Times New Roman" w:hAnsi="Times New Roman" w:cs="Times New Roman"/>
          <w:sz w:val="28"/>
          <w:szCs w:val="28"/>
        </w:rPr>
        <w:t>Posouzení dítěte podle uvedeného rozsahu se provede v</w:t>
      </w:r>
      <w:r w:rsidR="00FE0E64" w:rsidRPr="001D266B">
        <w:rPr>
          <w:rFonts w:ascii="Times New Roman" w:hAnsi="Times New Roman" w:cs="Times New Roman"/>
          <w:sz w:val="28"/>
          <w:szCs w:val="28"/>
        </w:rPr>
        <w:t xml:space="preserve"> souladu vyhodnocení PROD, popř. v </w:t>
      </w:r>
      <w:r w:rsidRPr="001D266B">
        <w:rPr>
          <w:rFonts w:ascii="Times New Roman" w:hAnsi="Times New Roman" w:cs="Times New Roman"/>
          <w:sz w:val="28"/>
          <w:szCs w:val="28"/>
        </w:rPr>
        <w:t>součinnosti s odborným pracovníkem diagnostického ústavu nejméně 1x v kalendářním roce.</w:t>
      </w:r>
    </w:p>
    <w:p w14:paraId="5CC7200B" w14:textId="77777777" w:rsidR="00712BEA" w:rsidRPr="001D266B" w:rsidRDefault="00712BEA" w:rsidP="00712BEA">
      <w:pPr>
        <w:jc w:val="both"/>
        <w:rPr>
          <w:rFonts w:ascii="Times New Roman" w:hAnsi="Times New Roman" w:cs="Times New Roman"/>
          <w:sz w:val="28"/>
          <w:szCs w:val="28"/>
        </w:rPr>
      </w:pPr>
      <w:r w:rsidRPr="001D266B">
        <w:rPr>
          <w:rFonts w:ascii="Times New Roman" w:hAnsi="Times New Roman" w:cs="Times New Roman"/>
          <w:sz w:val="28"/>
          <w:szCs w:val="28"/>
        </w:rPr>
        <w:t>Pro děti</w:t>
      </w:r>
      <w:r w:rsidR="00CD09FD" w:rsidRPr="001D266B">
        <w:rPr>
          <w:rFonts w:ascii="Times New Roman" w:hAnsi="Times New Roman" w:cs="Times New Roman"/>
          <w:sz w:val="28"/>
          <w:szCs w:val="28"/>
        </w:rPr>
        <w:t xml:space="preserve"> se zdravotním</w:t>
      </w:r>
      <w:r w:rsidRPr="001D266B">
        <w:rPr>
          <w:rFonts w:ascii="Times New Roman" w:hAnsi="Times New Roman" w:cs="Times New Roman"/>
          <w:sz w:val="28"/>
          <w:szCs w:val="28"/>
        </w:rPr>
        <w:t xml:space="preserve"> postižen</w:t>
      </w:r>
      <w:r w:rsidR="00CD09FD" w:rsidRPr="001D266B">
        <w:rPr>
          <w:rFonts w:ascii="Times New Roman" w:hAnsi="Times New Roman" w:cs="Times New Roman"/>
          <w:sz w:val="28"/>
          <w:szCs w:val="28"/>
        </w:rPr>
        <w:t>ím</w:t>
      </w:r>
      <w:r w:rsidRPr="001D266B">
        <w:rPr>
          <w:rFonts w:ascii="Times New Roman" w:hAnsi="Times New Roman" w:cs="Times New Roman"/>
          <w:sz w:val="28"/>
          <w:szCs w:val="28"/>
        </w:rPr>
        <w:t xml:space="preserve"> jsou zajištěny vhodné podmínky úpravou denního režimu a vybaveností zařízení</w:t>
      </w:r>
      <w:r w:rsidR="00FE0E64" w:rsidRPr="001D266B">
        <w:rPr>
          <w:rFonts w:ascii="Times New Roman" w:hAnsi="Times New Roman" w:cs="Times New Roman"/>
          <w:sz w:val="28"/>
          <w:szCs w:val="28"/>
        </w:rPr>
        <w:t>, výchovného přístupu</w:t>
      </w:r>
      <w:r w:rsidRPr="001D266B">
        <w:rPr>
          <w:rFonts w:ascii="Times New Roman" w:hAnsi="Times New Roman" w:cs="Times New Roman"/>
          <w:sz w:val="28"/>
          <w:szCs w:val="28"/>
        </w:rPr>
        <w:t>, jejichž přiměřenost posoudí příslušný prakt</w:t>
      </w:r>
      <w:r w:rsidR="00CD09FD" w:rsidRPr="001D266B">
        <w:rPr>
          <w:rFonts w:ascii="Times New Roman" w:hAnsi="Times New Roman" w:cs="Times New Roman"/>
          <w:sz w:val="28"/>
          <w:szCs w:val="28"/>
        </w:rPr>
        <w:t>ický lékař, popř. jiný odborný lékař, či specializovaná pracoviště.</w:t>
      </w:r>
    </w:p>
    <w:p w14:paraId="5E25212F" w14:textId="77777777" w:rsidR="00FD1BA3" w:rsidRDefault="003B3B22" w:rsidP="003B3B22">
      <w:pPr>
        <w:jc w:val="both"/>
        <w:rPr>
          <w:rFonts w:ascii="Times New Roman" w:hAnsi="Times New Roman" w:cs="Times New Roman"/>
          <w:sz w:val="28"/>
          <w:szCs w:val="28"/>
        </w:rPr>
      </w:pPr>
      <w:r w:rsidRPr="001D266B">
        <w:rPr>
          <w:rFonts w:ascii="Times New Roman" w:hAnsi="Times New Roman" w:cs="Times New Roman"/>
          <w:sz w:val="28"/>
          <w:szCs w:val="28"/>
        </w:rPr>
        <w:t>K zajištění kvalitního řízení práce probíhaj</w:t>
      </w:r>
      <w:r w:rsidR="00947695" w:rsidRPr="001D266B">
        <w:rPr>
          <w:rFonts w:ascii="Times New Roman" w:hAnsi="Times New Roman" w:cs="Times New Roman"/>
          <w:sz w:val="28"/>
          <w:szCs w:val="28"/>
        </w:rPr>
        <w:t>í pravidelné pedagogické porady</w:t>
      </w:r>
      <w:r w:rsidRPr="001D266B">
        <w:rPr>
          <w:rFonts w:ascii="Times New Roman" w:hAnsi="Times New Roman" w:cs="Times New Roman"/>
          <w:sz w:val="28"/>
          <w:szCs w:val="28"/>
        </w:rPr>
        <w:t xml:space="preserve">, ze kterých je proveden zápis. V naléhavých případech jsou porady svolávány mimořádně. Cílem těchto porad je řešení otázek spojené s výchovou a vzděláváním. Záležitosti každodenního provozu jsou </w:t>
      </w:r>
      <w:r w:rsidR="007C6D02">
        <w:rPr>
          <w:rFonts w:ascii="Times New Roman" w:hAnsi="Times New Roman" w:cs="Times New Roman"/>
          <w:sz w:val="28"/>
          <w:szCs w:val="28"/>
        </w:rPr>
        <w:t xml:space="preserve">řešeny na organizačních </w:t>
      </w:r>
      <w:r w:rsidRPr="001D266B">
        <w:rPr>
          <w:rFonts w:ascii="Times New Roman" w:hAnsi="Times New Roman" w:cs="Times New Roman"/>
          <w:sz w:val="28"/>
          <w:szCs w:val="28"/>
        </w:rPr>
        <w:t xml:space="preserve">poradách. Porad </w:t>
      </w:r>
      <w:r w:rsidR="007C6D02">
        <w:rPr>
          <w:rFonts w:ascii="Times New Roman" w:hAnsi="Times New Roman" w:cs="Times New Roman"/>
          <w:sz w:val="28"/>
          <w:szCs w:val="28"/>
        </w:rPr>
        <w:t>se účastní všichni pracovníci DD.</w:t>
      </w:r>
      <w:r w:rsidRPr="001D266B">
        <w:rPr>
          <w:rFonts w:ascii="Times New Roman" w:hAnsi="Times New Roman" w:cs="Times New Roman"/>
          <w:sz w:val="28"/>
          <w:szCs w:val="28"/>
        </w:rPr>
        <w:t xml:space="preserve"> </w:t>
      </w:r>
    </w:p>
    <w:p w14:paraId="5176E416" w14:textId="77777777" w:rsidR="003B3B22" w:rsidRDefault="003B3B22" w:rsidP="003B3B22">
      <w:pPr>
        <w:jc w:val="both"/>
        <w:rPr>
          <w:rFonts w:ascii="Times New Roman" w:hAnsi="Times New Roman" w:cs="Times New Roman"/>
          <w:sz w:val="28"/>
          <w:szCs w:val="28"/>
        </w:rPr>
      </w:pPr>
      <w:r w:rsidRPr="001D266B">
        <w:rPr>
          <w:rFonts w:ascii="Times New Roman" w:hAnsi="Times New Roman" w:cs="Times New Roman"/>
          <w:sz w:val="28"/>
          <w:szCs w:val="28"/>
        </w:rPr>
        <w:t>Kontrolní a hos</w:t>
      </w:r>
      <w:r w:rsidR="00A317F4" w:rsidRPr="001D266B">
        <w:rPr>
          <w:rFonts w:ascii="Times New Roman" w:hAnsi="Times New Roman" w:cs="Times New Roman"/>
          <w:sz w:val="28"/>
          <w:szCs w:val="28"/>
        </w:rPr>
        <w:t>pitační činnost provádí ředitel, zástupce ředitele a vedoucí vychovatel.</w:t>
      </w:r>
    </w:p>
    <w:p w14:paraId="5918FBEE" w14:textId="77777777" w:rsidR="008D7D38" w:rsidRPr="001D266B" w:rsidRDefault="008D7D38" w:rsidP="003B3B22">
      <w:pPr>
        <w:jc w:val="both"/>
        <w:rPr>
          <w:rFonts w:ascii="Times New Roman" w:hAnsi="Times New Roman" w:cs="Times New Roman"/>
          <w:sz w:val="28"/>
          <w:szCs w:val="28"/>
        </w:rPr>
      </w:pPr>
      <w:r>
        <w:rPr>
          <w:rFonts w:ascii="Times New Roman" w:hAnsi="Times New Roman" w:cs="Times New Roman"/>
          <w:sz w:val="28"/>
          <w:szCs w:val="28"/>
        </w:rPr>
        <w:t xml:space="preserve">V době prázdnin je v DD specifický provoz. Při poklesu počtu dětí </w:t>
      </w:r>
      <w:r w:rsidR="00E00E90">
        <w:rPr>
          <w:rFonts w:ascii="Times New Roman" w:hAnsi="Times New Roman" w:cs="Times New Roman"/>
          <w:sz w:val="28"/>
          <w:szCs w:val="28"/>
        </w:rPr>
        <w:t>se počet rodinných skupin na přechodnou dobu snižuje.</w:t>
      </w:r>
    </w:p>
    <w:p w14:paraId="2E85AE6E" w14:textId="77777777" w:rsidR="00727F58" w:rsidRPr="001D266B" w:rsidRDefault="00727F58" w:rsidP="003B3B22">
      <w:pPr>
        <w:jc w:val="both"/>
        <w:rPr>
          <w:rFonts w:ascii="Times New Roman" w:hAnsi="Times New Roman" w:cs="Times New Roman"/>
          <w:b/>
          <w:sz w:val="28"/>
          <w:szCs w:val="28"/>
        </w:rPr>
      </w:pPr>
    </w:p>
    <w:p w14:paraId="59818B0D" w14:textId="77777777" w:rsidR="003B3B22" w:rsidRPr="001D266B" w:rsidRDefault="00493132" w:rsidP="003B3B22">
      <w:pPr>
        <w:jc w:val="both"/>
        <w:rPr>
          <w:rFonts w:ascii="Times New Roman" w:hAnsi="Times New Roman" w:cs="Times New Roman"/>
          <w:b/>
          <w:sz w:val="28"/>
          <w:szCs w:val="28"/>
        </w:rPr>
      </w:pPr>
      <w:r w:rsidRPr="001D266B">
        <w:rPr>
          <w:rFonts w:ascii="Times New Roman" w:hAnsi="Times New Roman" w:cs="Times New Roman"/>
          <w:b/>
          <w:sz w:val="28"/>
          <w:szCs w:val="28"/>
        </w:rPr>
        <w:t xml:space="preserve">3.2 </w:t>
      </w:r>
      <w:r w:rsidR="003B3B22" w:rsidRPr="001D266B">
        <w:rPr>
          <w:rFonts w:ascii="Times New Roman" w:hAnsi="Times New Roman" w:cs="Times New Roman"/>
          <w:b/>
          <w:sz w:val="28"/>
          <w:szCs w:val="28"/>
        </w:rPr>
        <w:t xml:space="preserve"> Organizace vzdělávání dětí</w:t>
      </w:r>
    </w:p>
    <w:p w14:paraId="59C04A70" w14:textId="77777777" w:rsidR="003B3B22" w:rsidRDefault="003B3B22" w:rsidP="003B3B22">
      <w:pPr>
        <w:jc w:val="both"/>
        <w:rPr>
          <w:rFonts w:ascii="Times New Roman" w:hAnsi="Times New Roman" w:cs="Times New Roman"/>
          <w:sz w:val="28"/>
          <w:szCs w:val="28"/>
        </w:rPr>
      </w:pPr>
      <w:r w:rsidRPr="00AB0B94">
        <w:rPr>
          <w:rFonts w:ascii="Times New Roman" w:hAnsi="Times New Roman" w:cs="Times New Roman"/>
          <w:sz w:val="28"/>
          <w:szCs w:val="28"/>
        </w:rPr>
        <w:t>Děti každod</w:t>
      </w:r>
      <w:r w:rsidR="00C8398E">
        <w:rPr>
          <w:rFonts w:ascii="Times New Roman" w:hAnsi="Times New Roman" w:cs="Times New Roman"/>
          <w:sz w:val="28"/>
          <w:szCs w:val="28"/>
        </w:rPr>
        <w:t>enně navštěvují ZŠ, MŠ dle individuálních potřeb</w:t>
      </w:r>
      <w:r w:rsidR="007015A9">
        <w:rPr>
          <w:rFonts w:ascii="Times New Roman" w:hAnsi="Times New Roman" w:cs="Times New Roman"/>
          <w:sz w:val="28"/>
          <w:szCs w:val="28"/>
        </w:rPr>
        <w:t>,</w:t>
      </w:r>
      <w:r w:rsidR="00C8398E">
        <w:rPr>
          <w:rFonts w:ascii="Times New Roman" w:hAnsi="Times New Roman" w:cs="Times New Roman"/>
          <w:sz w:val="28"/>
          <w:szCs w:val="28"/>
        </w:rPr>
        <w:t xml:space="preserve"> </w:t>
      </w:r>
      <w:r w:rsidRPr="00AB0B94">
        <w:rPr>
          <w:rFonts w:ascii="Times New Roman" w:hAnsi="Times New Roman" w:cs="Times New Roman"/>
          <w:sz w:val="28"/>
          <w:szCs w:val="28"/>
        </w:rPr>
        <w:t>v doprovodu pedagogic</w:t>
      </w:r>
      <w:r w:rsidR="00FE0E64">
        <w:rPr>
          <w:rFonts w:ascii="Times New Roman" w:hAnsi="Times New Roman" w:cs="Times New Roman"/>
          <w:sz w:val="28"/>
          <w:szCs w:val="28"/>
        </w:rPr>
        <w:t>kých pracovníků DD. D</w:t>
      </w:r>
      <w:r w:rsidR="00FE0AAD">
        <w:rPr>
          <w:rFonts w:ascii="Times New Roman" w:hAnsi="Times New Roman" w:cs="Times New Roman"/>
          <w:sz w:val="28"/>
          <w:szCs w:val="28"/>
        </w:rPr>
        <w:t>o učilišť</w:t>
      </w:r>
      <w:r w:rsidRPr="00AB0B94">
        <w:rPr>
          <w:rFonts w:ascii="Times New Roman" w:hAnsi="Times New Roman" w:cs="Times New Roman"/>
          <w:sz w:val="28"/>
          <w:szCs w:val="28"/>
        </w:rPr>
        <w:t>, středních a vysokých škol dojíždí dle jejich individuálních schopností samostatně</w:t>
      </w:r>
      <w:r w:rsidR="00FE0E64">
        <w:rPr>
          <w:rFonts w:ascii="Times New Roman" w:hAnsi="Times New Roman" w:cs="Times New Roman"/>
          <w:sz w:val="28"/>
          <w:szCs w:val="28"/>
        </w:rPr>
        <w:t xml:space="preserve"> hromadnou autobusovou dopravou (platba jízdného hradí zařízení po dítětem předložené platné jízdenky do místa školy a zpět)</w:t>
      </w:r>
      <w:r w:rsidRPr="00AB0B94">
        <w:rPr>
          <w:rFonts w:ascii="Times New Roman" w:hAnsi="Times New Roman" w:cs="Times New Roman"/>
          <w:sz w:val="28"/>
          <w:szCs w:val="28"/>
        </w:rPr>
        <w:t>.</w:t>
      </w:r>
    </w:p>
    <w:p w14:paraId="40F486ED" w14:textId="2DFAD96C" w:rsidR="0077573B" w:rsidRPr="00A317F4" w:rsidRDefault="0077573B" w:rsidP="003B3B22">
      <w:pPr>
        <w:jc w:val="both"/>
        <w:rPr>
          <w:rFonts w:ascii="Times New Roman" w:hAnsi="Times New Roman" w:cs="Times New Roman"/>
          <w:sz w:val="28"/>
          <w:szCs w:val="28"/>
        </w:rPr>
      </w:pPr>
      <w:r w:rsidRPr="00A317F4">
        <w:rPr>
          <w:rFonts w:ascii="Times New Roman" w:hAnsi="Times New Roman" w:cs="Times New Roman"/>
          <w:sz w:val="28"/>
          <w:szCs w:val="28"/>
        </w:rPr>
        <w:t xml:space="preserve">Vychovatelé zjišťují aktuální informace o průběhu vzdělávání </w:t>
      </w:r>
      <w:r w:rsidR="005C1867">
        <w:rPr>
          <w:rFonts w:ascii="Times New Roman" w:hAnsi="Times New Roman" w:cs="Times New Roman"/>
          <w:sz w:val="28"/>
          <w:szCs w:val="28"/>
        </w:rPr>
        <w:t>i</w:t>
      </w:r>
      <w:r w:rsidRPr="00A317F4">
        <w:rPr>
          <w:rFonts w:ascii="Times New Roman" w:hAnsi="Times New Roman" w:cs="Times New Roman"/>
          <w:sz w:val="28"/>
          <w:szCs w:val="28"/>
        </w:rPr>
        <w:t xml:space="preserve"> odbornéh</w:t>
      </w:r>
      <w:r w:rsidR="002B13BD" w:rsidRPr="00A317F4">
        <w:rPr>
          <w:rFonts w:ascii="Times New Roman" w:hAnsi="Times New Roman" w:cs="Times New Roman"/>
          <w:sz w:val="28"/>
          <w:szCs w:val="28"/>
        </w:rPr>
        <w:t>o výcviku</w:t>
      </w:r>
      <w:r w:rsidRPr="00A317F4">
        <w:rPr>
          <w:rFonts w:ascii="Times New Roman" w:hAnsi="Times New Roman" w:cs="Times New Roman"/>
          <w:sz w:val="28"/>
          <w:szCs w:val="28"/>
        </w:rPr>
        <w:t>. Vychovat</w:t>
      </w:r>
      <w:r w:rsidR="00A317F4" w:rsidRPr="00A317F4">
        <w:rPr>
          <w:rFonts w:ascii="Times New Roman" w:hAnsi="Times New Roman" w:cs="Times New Roman"/>
          <w:sz w:val="28"/>
          <w:szCs w:val="28"/>
        </w:rPr>
        <w:t>elé se účastní třídních schůzek, výchovných komisí a jinak spolupracují se školou.</w:t>
      </w:r>
      <w:r w:rsidR="00C62693">
        <w:rPr>
          <w:rFonts w:ascii="Times New Roman" w:hAnsi="Times New Roman" w:cs="Times New Roman"/>
          <w:sz w:val="28"/>
          <w:szCs w:val="28"/>
        </w:rPr>
        <w:t xml:space="preserve"> Denně sledují elektronické sdělovací systémy škol.</w:t>
      </w:r>
    </w:p>
    <w:p w14:paraId="4C08F66B" w14:textId="77777777" w:rsidR="005C1867" w:rsidRDefault="002B13BD" w:rsidP="003B3B22">
      <w:pPr>
        <w:jc w:val="both"/>
        <w:rPr>
          <w:rFonts w:ascii="Times New Roman" w:hAnsi="Times New Roman" w:cs="Times New Roman"/>
          <w:sz w:val="28"/>
          <w:szCs w:val="28"/>
        </w:rPr>
      </w:pPr>
      <w:r w:rsidRPr="00A317F4">
        <w:rPr>
          <w:rFonts w:ascii="Times New Roman" w:hAnsi="Times New Roman" w:cs="Times New Roman"/>
          <w:sz w:val="28"/>
          <w:szCs w:val="28"/>
        </w:rPr>
        <w:t>Pravidelná příprava na vyučování probíhá dle pro</w:t>
      </w:r>
      <w:r w:rsidR="005E23FF">
        <w:rPr>
          <w:rFonts w:ascii="Times New Roman" w:hAnsi="Times New Roman" w:cs="Times New Roman"/>
          <w:sz w:val="28"/>
          <w:szCs w:val="28"/>
        </w:rPr>
        <w:t>gramu dne</w:t>
      </w:r>
      <w:r w:rsidR="00A317F4" w:rsidRPr="00A317F4">
        <w:rPr>
          <w:rFonts w:ascii="Times New Roman" w:hAnsi="Times New Roman" w:cs="Times New Roman"/>
          <w:sz w:val="28"/>
          <w:szCs w:val="28"/>
        </w:rPr>
        <w:t>, s dohledem, dopomocí</w:t>
      </w:r>
      <w:r w:rsidRPr="00A317F4">
        <w:rPr>
          <w:rFonts w:ascii="Times New Roman" w:hAnsi="Times New Roman" w:cs="Times New Roman"/>
          <w:sz w:val="28"/>
          <w:szCs w:val="28"/>
        </w:rPr>
        <w:t xml:space="preserve"> vychovatele, podle individuality dítěte a jeho rozumových schopností.</w:t>
      </w:r>
      <w:r w:rsidR="00434E15">
        <w:rPr>
          <w:rFonts w:ascii="Times New Roman" w:hAnsi="Times New Roman" w:cs="Times New Roman"/>
          <w:sz w:val="28"/>
          <w:szCs w:val="28"/>
        </w:rPr>
        <w:t xml:space="preserve"> </w:t>
      </w:r>
    </w:p>
    <w:p w14:paraId="7FE8FC93" w14:textId="25B92D3B" w:rsidR="002B13BD" w:rsidRPr="00A317F4" w:rsidRDefault="00434E15" w:rsidP="003B3B22">
      <w:pPr>
        <w:jc w:val="both"/>
        <w:rPr>
          <w:rFonts w:ascii="Times New Roman" w:hAnsi="Times New Roman" w:cs="Times New Roman"/>
          <w:sz w:val="28"/>
          <w:szCs w:val="28"/>
        </w:rPr>
      </w:pPr>
      <w:r>
        <w:rPr>
          <w:rFonts w:ascii="Times New Roman" w:hAnsi="Times New Roman" w:cs="Times New Roman"/>
          <w:sz w:val="28"/>
          <w:szCs w:val="28"/>
        </w:rPr>
        <w:t>V</w:t>
      </w:r>
      <w:r w:rsidRPr="00746F63">
        <w:rPr>
          <w:rFonts w:ascii="Times New Roman" w:hAnsi="Times New Roman" w:cs="Times New Roman"/>
          <w:sz w:val="28"/>
          <w:szCs w:val="28"/>
        </w:rPr>
        <w:t xml:space="preserve">ýchovná opatření uložená školou </w:t>
      </w:r>
      <w:r>
        <w:rPr>
          <w:rFonts w:ascii="Times New Roman" w:hAnsi="Times New Roman" w:cs="Times New Roman"/>
          <w:sz w:val="28"/>
          <w:szCs w:val="28"/>
        </w:rPr>
        <w:t>jsou</w:t>
      </w:r>
      <w:r w:rsidRPr="00746F63">
        <w:rPr>
          <w:rFonts w:ascii="Times New Roman" w:hAnsi="Times New Roman" w:cs="Times New Roman"/>
          <w:sz w:val="28"/>
          <w:szCs w:val="28"/>
        </w:rPr>
        <w:t xml:space="preserve"> </w:t>
      </w:r>
      <w:r>
        <w:rPr>
          <w:rFonts w:ascii="Times New Roman" w:hAnsi="Times New Roman" w:cs="Times New Roman"/>
          <w:sz w:val="28"/>
          <w:szCs w:val="28"/>
        </w:rPr>
        <w:t>uložená v osobním spise dítěte.</w:t>
      </w:r>
    </w:p>
    <w:p w14:paraId="59C49D97" w14:textId="77777777" w:rsidR="00434E15" w:rsidRDefault="00746F63" w:rsidP="00746F63">
      <w:pPr>
        <w:autoSpaceDE w:val="0"/>
        <w:autoSpaceDN w:val="0"/>
        <w:adjustRightInd w:val="0"/>
        <w:spacing w:after="19" w:line="240" w:lineRule="auto"/>
        <w:jc w:val="both"/>
        <w:rPr>
          <w:rFonts w:ascii="Times New Roman" w:hAnsi="Times New Roman" w:cs="Times New Roman"/>
          <w:sz w:val="28"/>
          <w:szCs w:val="28"/>
        </w:rPr>
      </w:pPr>
      <w:r w:rsidRPr="00746F63">
        <w:rPr>
          <w:rFonts w:ascii="Times New Roman" w:hAnsi="Times New Roman" w:cs="Times New Roman"/>
          <w:sz w:val="28"/>
          <w:szCs w:val="28"/>
        </w:rPr>
        <w:lastRenderedPageBreak/>
        <w:t xml:space="preserve">Na vzdělávání ve školách navazuje vzdělávání v rámci zařízení zaměřené zejména na rozvoj praktických dovedností a schopností, </w:t>
      </w:r>
      <w:r w:rsidR="00434E15">
        <w:rPr>
          <w:rFonts w:ascii="Times New Roman" w:hAnsi="Times New Roman" w:cs="Times New Roman"/>
          <w:sz w:val="28"/>
          <w:szCs w:val="28"/>
        </w:rPr>
        <w:t xml:space="preserve">výchovných strategií, </w:t>
      </w:r>
      <w:r w:rsidRPr="00746F63">
        <w:rPr>
          <w:rFonts w:ascii="Times New Roman" w:hAnsi="Times New Roman" w:cs="Times New Roman"/>
          <w:sz w:val="28"/>
          <w:szCs w:val="28"/>
        </w:rPr>
        <w:t>které j</w:t>
      </w:r>
      <w:r w:rsidR="00434E15">
        <w:rPr>
          <w:rFonts w:ascii="Times New Roman" w:hAnsi="Times New Roman" w:cs="Times New Roman"/>
          <w:sz w:val="28"/>
          <w:szCs w:val="28"/>
        </w:rPr>
        <w:t>sou rozpracovány</w:t>
      </w:r>
      <w:r w:rsidRPr="00746F63">
        <w:rPr>
          <w:rFonts w:ascii="Times New Roman" w:hAnsi="Times New Roman" w:cs="Times New Roman"/>
          <w:sz w:val="28"/>
          <w:szCs w:val="28"/>
        </w:rPr>
        <w:t xml:space="preserve"> </w:t>
      </w:r>
      <w:r w:rsidR="00434E15">
        <w:rPr>
          <w:rFonts w:ascii="Times New Roman" w:hAnsi="Times New Roman" w:cs="Times New Roman"/>
          <w:sz w:val="28"/>
          <w:szCs w:val="28"/>
        </w:rPr>
        <w:t>ve Školním vzdělávacím programu.</w:t>
      </w:r>
    </w:p>
    <w:p w14:paraId="66DE90E1" w14:textId="77777777" w:rsidR="00746F63" w:rsidRPr="00746F63" w:rsidRDefault="00746F63" w:rsidP="00746F63">
      <w:pPr>
        <w:autoSpaceDE w:val="0"/>
        <w:autoSpaceDN w:val="0"/>
        <w:adjustRightInd w:val="0"/>
        <w:spacing w:after="19" w:line="240" w:lineRule="auto"/>
        <w:jc w:val="both"/>
        <w:rPr>
          <w:rFonts w:ascii="Times New Roman" w:hAnsi="Times New Roman" w:cs="Times New Roman"/>
          <w:sz w:val="28"/>
          <w:szCs w:val="28"/>
        </w:rPr>
      </w:pPr>
      <w:r w:rsidRPr="00746F63">
        <w:rPr>
          <w:rFonts w:ascii="Times New Roman" w:hAnsi="Times New Roman" w:cs="Times New Roman"/>
          <w:sz w:val="28"/>
          <w:szCs w:val="28"/>
        </w:rPr>
        <w:t xml:space="preserve"> </w:t>
      </w:r>
    </w:p>
    <w:p w14:paraId="0368FE94" w14:textId="77777777" w:rsidR="00746F63" w:rsidRPr="00746F63" w:rsidRDefault="00746F63" w:rsidP="00746F63">
      <w:pPr>
        <w:autoSpaceDE w:val="0"/>
        <w:autoSpaceDN w:val="0"/>
        <w:adjustRightInd w:val="0"/>
        <w:spacing w:after="19" w:line="240" w:lineRule="auto"/>
        <w:jc w:val="both"/>
        <w:rPr>
          <w:rFonts w:ascii="Times New Roman" w:hAnsi="Times New Roman" w:cs="Times New Roman"/>
          <w:sz w:val="28"/>
          <w:szCs w:val="28"/>
        </w:rPr>
      </w:pPr>
      <w:r w:rsidRPr="00746F63">
        <w:rPr>
          <w:rFonts w:ascii="Times New Roman" w:hAnsi="Times New Roman" w:cs="Times New Roman"/>
          <w:sz w:val="28"/>
          <w:szCs w:val="28"/>
        </w:rPr>
        <w:t xml:space="preserve">1) osobní hygiena </w:t>
      </w:r>
    </w:p>
    <w:p w14:paraId="6DFB2A63" w14:textId="77777777" w:rsidR="00746F63" w:rsidRPr="00746F63" w:rsidRDefault="00746F63" w:rsidP="00746F63">
      <w:pPr>
        <w:autoSpaceDE w:val="0"/>
        <w:autoSpaceDN w:val="0"/>
        <w:adjustRightInd w:val="0"/>
        <w:spacing w:after="19" w:line="240" w:lineRule="auto"/>
        <w:jc w:val="both"/>
        <w:rPr>
          <w:rFonts w:ascii="Times New Roman" w:hAnsi="Times New Roman" w:cs="Times New Roman"/>
          <w:sz w:val="28"/>
          <w:szCs w:val="28"/>
        </w:rPr>
      </w:pPr>
      <w:r w:rsidRPr="00746F63">
        <w:rPr>
          <w:rFonts w:ascii="Times New Roman" w:hAnsi="Times New Roman" w:cs="Times New Roman"/>
          <w:sz w:val="28"/>
          <w:szCs w:val="28"/>
        </w:rPr>
        <w:t xml:space="preserve">2) péče o oděv, obuv </w:t>
      </w:r>
    </w:p>
    <w:p w14:paraId="579601C3" w14:textId="77777777" w:rsidR="00746F63" w:rsidRPr="00746F63" w:rsidRDefault="00746F63" w:rsidP="00746F63">
      <w:pPr>
        <w:autoSpaceDE w:val="0"/>
        <w:autoSpaceDN w:val="0"/>
        <w:adjustRightInd w:val="0"/>
        <w:spacing w:after="19" w:line="240" w:lineRule="auto"/>
        <w:jc w:val="both"/>
        <w:rPr>
          <w:rFonts w:ascii="Times New Roman" w:hAnsi="Times New Roman" w:cs="Times New Roman"/>
          <w:sz w:val="28"/>
          <w:szCs w:val="28"/>
        </w:rPr>
      </w:pPr>
      <w:r w:rsidRPr="00746F63">
        <w:rPr>
          <w:rFonts w:ascii="Times New Roman" w:hAnsi="Times New Roman" w:cs="Times New Roman"/>
          <w:sz w:val="28"/>
          <w:szCs w:val="28"/>
        </w:rPr>
        <w:t xml:space="preserve">3) pracovní výchova, domácí práce </w:t>
      </w:r>
    </w:p>
    <w:p w14:paraId="30CE81F6" w14:textId="77777777" w:rsidR="00746F63" w:rsidRPr="00746F63" w:rsidRDefault="00746F63" w:rsidP="00746F63">
      <w:pPr>
        <w:autoSpaceDE w:val="0"/>
        <w:autoSpaceDN w:val="0"/>
        <w:adjustRightInd w:val="0"/>
        <w:spacing w:after="19" w:line="240" w:lineRule="auto"/>
        <w:jc w:val="both"/>
        <w:rPr>
          <w:rFonts w:ascii="Times New Roman" w:hAnsi="Times New Roman" w:cs="Times New Roman"/>
          <w:sz w:val="28"/>
          <w:szCs w:val="28"/>
        </w:rPr>
      </w:pPr>
      <w:r w:rsidRPr="00746F63">
        <w:rPr>
          <w:rFonts w:ascii="Times New Roman" w:hAnsi="Times New Roman" w:cs="Times New Roman"/>
          <w:sz w:val="28"/>
          <w:szCs w:val="28"/>
        </w:rPr>
        <w:t xml:space="preserve">4) provoz domácnosti </w:t>
      </w:r>
    </w:p>
    <w:p w14:paraId="7D5C9853" w14:textId="77777777" w:rsidR="00746F63" w:rsidRPr="00746F63" w:rsidRDefault="00746F63" w:rsidP="00746F63">
      <w:pPr>
        <w:autoSpaceDE w:val="0"/>
        <w:autoSpaceDN w:val="0"/>
        <w:adjustRightInd w:val="0"/>
        <w:spacing w:after="19" w:line="240" w:lineRule="auto"/>
        <w:jc w:val="both"/>
        <w:rPr>
          <w:rFonts w:ascii="Times New Roman" w:hAnsi="Times New Roman" w:cs="Times New Roman"/>
          <w:sz w:val="28"/>
          <w:szCs w:val="28"/>
        </w:rPr>
      </w:pPr>
      <w:r w:rsidRPr="00746F63">
        <w:rPr>
          <w:rFonts w:ascii="Times New Roman" w:hAnsi="Times New Roman" w:cs="Times New Roman"/>
          <w:sz w:val="28"/>
          <w:szCs w:val="28"/>
        </w:rPr>
        <w:t xml:space="preserve">5) základy vaření, zdravá výživa </w:t>
      </w:r>
    </w:p>
    <w:p w14:paraId="644C9FD0" w14:textId="77777777" w:rsidR="00746F63" w:rsidRPr="00746F63" w:rsidRDefault="00746F63" w:rsidP="00746F63">
      <w:pPr>
        <w:autoSpaceDE w:val="0"/>
        <w:autoSpaceDN w:val="0"/>
        <w:adjustRightInd w:val="0"/>
        <w:spacing w:after="19" w:line="240" w:lineRule="auto"/>
        <w:jc w:val="both"/>
        <w:rPr>
          <w:rFonts w:ascii="Times New Roman" w:hAnsi="Times New Roman" w:cs="Times New Roman"/>
          <w:sz w:val="28"/>
          <w:szCs w:val="28"/>
        </w:rPr>
      </w:pPr>
      <w:r w:rsidRPr="00746F63">
        <w:rPr>
          <w:rFonts w:ascii="Times New Roman" w:hAnsi="Times New Roman" w:cs="Times New Roman"/>
          <w:sz w:val="28"/>
          <w:szCs w:val="28"/>
        </w:rPr>
        <w:t xml:space="preserve">6) člověk, zdraví a nemoc </w:t>
      </w:r>
    </w:p>
    <w:p w14:paraId="6A9BCB8C" w14:textId="77777777" w:rsidR="00746F63" w:rsidRPr="00746F63" w:rsidRDefault="00746F63" w:rsidP="00746F63">
      <w:pPr>
        <w:autoSpaceDE w:val="0"/>
        <w:autoSpaceDN w:val="0"/>
        <w:adjustRightInd w:val="0"/>
        <w:spacing w:after="19" w:line="240" w:lineRule="auto"/>
        <w:jc w:val="both"/>
        <w:rPr>
          <w:rFonts w:ascii="Times New Roman" w:hAnsi="Times New Roman" w:cs="Times New Roman"/>
          <w:sz w:val="28"/>
          <w:szCs w:val="28"/>
        </w:rPr>
      </w:pPr>
      <w:r w:rsidRPr="00746F63">
        <w:rPr>
          <w:rFonts w:ascii="Times New Roman" w:hAnsi="Times New Roman" w:cs="Times New Roman"/>
          <w:sz w:val="28"/>
          <w:szCs w:val="28"/>
        </w:rPr>
        <w:t xml:space="preserve">7) rodinná, sexuální výchova </w:t>
      </w:r>
    </w:p>
    <w:p w14:paraId="75DCA3A8" w14:textId="77777777" w:rsidR="00746F63" w:rsidRPr="00746F63" w:rsidRDefault="00746F63" w:rsidP="00746F63">
      <w:pPr>
        <w:autoSpaceDE w:val="0"/>
        <w:autoSpaceDN w:val="0"/>
        <w:adjustRightInd w:val="0"/>
        <w:spacing w:after="19" w:line="240" w:lineRule="auto"/>
        <w:jc w:val="both"/>
        <w:rPr>
          <w:rFonts w:ascii="Times New Roman" w:hAnsi="Times New Roman" w:cs="Times New Roman"/>
          <w:sz w:val="28"/>
          <w:szCs w:val="28"/>
        </w:rPr>
      </w:pPr>
      <w:r w:rsidRPr="00746F63">
        <w:rPr>
          <w:rFonts w:ascii="Times New Roman" w:hAnsi="Times New Roman" w:cs="Times New Roman"/>
          <w:sz w:val="28"/>
          <w:szCs w:val="28"/>
        </w:rPr>
        <w:t xml:space="preserve">8) technické komunikační prostředky a způsoby využití </w:t>
      </w:r>
    </w:p>
    <w:p w14:paraId="2C7F5028" w14:textId="77777777" w:rsidR="00746F63" w:rsidRPr="00746F63" w:rsidRDefault="00746F63" w:rsidP="00746F63">
      <w:pPr>
        <w:autoSpaceDE w:val="0"/>
        <w:autoSpaceDN w:val="0"/>
        <w:adjustRightInd w:val="0"/>
        <w:spacing w:after="19" w:line="240" w:lineRule="auto"/>
        <w:jc w:val="both"/>
        <w:rPr>
          <w:rFonts w:ascii="Times New Roman" w:hAnsi="Times New Roman" w:cs="Times New Roman"/>
          <w:sz w:val="28"/>
          <w:szCs w:val="28"/>
        </w:rPr>
      </w:pPr>
      <w:r w:rsidRPr="00746F63">
        <w:rPr>
          <w:rFonts w:ascii="Times New Roman" w:hAnsi="Times New Roman" w:cs="Times New Roman"/>
          <w:sz w:val="28"/>
          <w:szCs w:val="28"/>
        </w:rPr>
        <w:t xml:space="preserve">9) estetická výchova </w:t>
      </w:r>
    </w:p>
    <w:p w14:paraId="2B32C634" w14:textId="77777777" w:rsidR="00746F63" w:rsidRPr="00746F63" w:rsidRDefault="00746F63" w:rsidP="00746F63">
      <w:pPr>
        <w:autoSpaceDE w:val="0"/>
        <w:autoSpaceDN w:val="0"/>
        <w:adjustRightInd w:val="0"/>
        <w:spacing w:after="19" w:line="240" w:lineRule="auto"/>
        <w:jc w:val="both"/>
        <w:rPr>
          <w:rFonts w:ascii="Times New Roman" w:hAnsi="Times New Roman" w:cs="Times New Roman"/>
          <w:sz w:val="28"/>
          <w:szCs w:val="28"/>
        </w:rPr>
      </w:pPr>
      <w:r w:rsidRPr="00746F63">
        <w:rPr>
          <w:rFonts w:ascii="Times New Roman" w:hAnsi="Times New Roman" w:cs="Times New Roman"/>
          <w:sz w:val="28"/>
          <w:szCs w:val="28"/>
        </w:rPr>
        <w:t xml:space="preserve">10) environmentální výchova </w:t>
      </w:r>
    </w:p>
    <w:p w14:paraId="55EA9128" w14:textId="77777777" w:rsidR="00746F63" w:rsidRPr="00746F63" w:rsidRDefault="00746F63" w:rsidP="00746F63">
      <w:pPr>
        <w:autoSpaceDE w:val="0"/>
        <w:autoSpaceDN w:val="0"/>
        <w:adjustRightInd w:val="0"/>
        <w:spacing w:after="19" w:line="240" w:lineRule="auto"/>
        <w:jc w:val="both"/>
        <w:rPr>
          <w:rFonts w:ascii="Times New Roman" w:hAnsi="Times New Roman" w:cs="Times New Roman"/>
          <w:sz w:val="28"/>
          <w:szCs w:val="28"/>
        </w:rPr>
      </w:pPr>
      <w:r w:rsidRPr="00746F63">
        <w:rPr>
          <w:rFonts w:ascii="Times New Roman" w:hAnsi="Times New Roman" w:cs="Times New Roman"/>
          <w:sz w:val="28"/>
          <w:szCs w:val="28"/>
        </w:rPr>
        <w:t xml:space="preserve">11) tělesná výchova a sport </w:t>
      </w:r>
    </w:p>
    <w:p w14:paraId="22CF8453" w14:textId="77777777" w:rsidR="00746F63" w:rsidRPr="00746F63" w:rsidRDefault="00746F63" w:rsidP="00746F63">
      <w:pPr>
        <w:autoSpaceDE w:val="0"/>
        <w:autoSpaceDN w:val="0"/>
        <w:adjustRightInd w:val="0"/>
        <w:spacing w:after="19" w:line="240" w:lineRule="auto"/>
        <w:jc w:val="both"/>
        <w:rPr>
          <w:rFonts w:ascii="Times New Roman" w:hAnsi="Times New Roman" w:cs="Times New Roman"/>
          <w:sz w:val="28"/>
          <w:szCs w:val="28"/>
        </w:rPr>
      </w:pPr>
      <w:r w:rsidRPr="00746F63">
        <w:rPr>
          <w:rFonts w:ascii="Times New Roman" w:hAnsi="Times New Roman" w:cs="Times New Roman"/>
          <w:sz w:val="28"/>
          <w:szCs w:val="28"/>
        </w:rPr>
        <w:t xml:space="preserve">12) občan a společnost </w:t>
      </w:r>
    </w:p>
    <w:p w14:paraId="0E1420FF" w14:textId="77777777" w:rsidR="00746F63" w:rsidRPr="00746F63" w:rsidRDefault="00746F63" w:rsidP="00746F63">
      <w:pPr>
        <w:autoSpaceDE w:val="0"/>
        <w:autoSpaceDN w:val="0"/>
        <w:adjustRightInd w:val="0"/>
        <w:spacing w:after="19" w:line="240" w:lineRule="auto"/>
        <w:jc w:val="both"/>
        <w:rPr>
          <w:rFonts w:ascii="Times New Roman" w:hAnsi="Times New Roman" w:cs="Times New Roman"/>
          <w:sz w:val="28"/>
          <w:szCs w:val="28"/>
        </w:rPr>
      </w:pPr>
      <w:r w:rsidRPr="00746F63">
        <w:rPr>
          <w:rFonts w:ascii="Times New Roman" w:hAnsi="Times New Roman" w:cs="Times New Roman"/>
          <w:sz w:val="28"/>
          <w:szCs w:val="28"/>
        </w:rPr>
        <w:t xml:space="preserve">13) mravní výchova, společenské chování </w:t>
      </w:r>
    </w:p>
    <w:p w14:paraId="35429CFF" w14:textId="77777777" w:rsidR="00746F63" w:rsidRPr="00746F63" w:rsidRDefault="00746F63" w:rsidP="00746F63">
      <w:pPr>
        <w:autoSpaceDE w:val="0"/>
        <w:autoSpaceDN w:val="0"/>
        <w:adjustRightInd w:val="0"/>
        <w:spacing w:after="19" w:line="240" w:lineRule="auto"/>
        <w:jc w:val="both"/>
        <w:rPr>
          <w:rFonts w:ascii="Times New Roman" w:hAnsi="Times New Roman" w:cs="Times New Roman"/>
          <w:sz w:val="28"/>
          <w:szCs w:val="28"/>
        </w:rPr>
      </w:pPr>
      <w:r w:rsidRPr="00746F63">
        <w:rPr>
          <w:rFonts w:ascii="Times New Roman" w:hAnsi="Times New Roman" w:cs="Times New Roman"/>
          <w:sz w:val="28"/>
          <w:szCs w:val="28"/>
        </w:rPr>
        <w:t xml:space="preserve">14) výchova ke vzdělávání, sebevzdělávání, volba povolání </w:t>
      </w:r>
    </w:p>
    <w:p w14:paraId="578DAB9E" w14:textId="77777777" w:rsidR="00746F63" w:rsidRPr="00746F63" w:rsidRDefault="00746F63" w:rsidP="00746F63">
      <w:pPr>
        <w:autoSpaceDE w:val="0"/>
        <w:autoSpaceDN w:val="0"/>
        <w:adjustRightInd w:val="0"/>
        <w:spacing w:after="19" w:line="240" w:lineRule="auto"/>
        <w:jc w:val="both"/>
        <w:rPr>
          <w:rFonts w:ascii="Times New Roman" w:hAnsi="Times New Roman" w:cs="Times New Roman"/>
          <w:sz w:val="28"/>
          <w:szCs w:val="28"/>
        </w:rPr>
      </w:pPr>
      <w:r w:rsidRPr="00746F63">
        <w:rPr>
          <w:rFonts w:ascii="Times New Roman" w:hAnsi="Times New Roman" w:cs="Times New Roman"/>
          <w:sz w:val="28"/>
          <w:szCs w:val="28"/>
        </w:rPr>
        <w:t xml:space="preserve">15) ochrana člověka v souvislosti s častými riziky </w:t>
      </w:r>
    </w:p>
    <w:p w14:paraId="70FDA316" w14:textId="77777777" w:rsidR="00746F63" w:rsidRPr="00746F63" w:rsidRDefault="00434E15" w:rsidP="00746F63">
      <w:pPr>
        <w:autoSpaceDE w:val="0"/>
        <w:autoSpaceDN w:val="0"/>
        <w:adjustRightInd w:val="0"/>
        <w:spacing w:after="19" w:line="240" w:lineRule="auto"/>
        <w:jc w:val="both"/>
        <w:rPr>
          <w:rFonts w:ascii="Times New Roman" w:hAnsi="Times New Roman" w:cs="Times New Roman"/>
          <w:sz w:val="28"/>
          <w:szCs w:val="28"/>
        </w:rPr>
      </w:pPr>
      <w:r>
        <w:rPr>
          <w:rFonts w:ascii="Times New Roman" w:hAnsi="Times New Roman" w:cs="Times New Roman"/>
          <w:sz w:val="28"/>
          <w:szCs w:val="28"/>
        </w:rPr>
        <w:t>16) č</w:t>
      </w:r>
      <w:r w:rsidR="00746F63" w:rsidRPr="00746F63">
        <w:rPr>
          <w:rFonts w:ascii="Times New Roman" w:hAnsi="Times New Roman" w:cs="Times New Roman"/>
          <w:sz w:val="28"/>
          <w:szCs w:val="28"/>
        </w:rPr>
        <w:t>innosti v rámci přípravy na samostatný, plnohodnotný život po ukončení pobytu v zařízení (sebeobsluha, soběstačnost, orientace ve společ</w:t>
      </w:r>
      <w:r>
        <w:rPr>
          <w:rFonts w:ascii="Times New Roman" w:hAnsi="Times New Roman" w:cs="Times New Roman"/>
          <w:sz w:val="28"/>
          <w:szCs w:val="28"/>
        </w:rPr>
        <w:t>nosti a jejích projevech apod.)</w:t>
      </w:r>
      <w:r w:rsidR="00746F63" w:rsidRPr="00746F63">
        <w:rPr>
          <w:rFonts w:ascii="Times New Roman" w:hAnsi="Times New Roman" w:cs="Times New Roman"/>
          <w:sz w:val="28"/>
          <w:szCs w:val="28"/>
        </w:rPr>
        <w:t xml:space="preserve"> </w:t>
      </w:r>
    </w:p>
    <w:p w14:paraId="4D668943" w14:textId="77777777" w:rsidR="003B3B22" w:rsidRDefault="003B3B22" w:rsidP="00746F63">
      <w:pPr>
        <w:jc w:val="both"/>
        <w:rPr>
          <w:rFonts w:ascii="Times New Roman" w:hAnsi="Times New Roman" w:cs="Times New Roman"/>
          <w:sz w:val="28"/>
          <w:szCs w:val="28"/>
        </w:rPr>
      </w:pPr>
    </w:p>
    <w:p w14:paraId="71ACBC5C" w14:textId="77777777" w:rsidR="00434E15" w:rsidRDefault="00434E15" w:rsidP="00746F63">
      <w:pPr>
        <w:jc w:val="both"/>
        <w:rPr>
          <w:rFonts w:ascii="Times New Roman" w:hAnsi="Times New Roman" w:cs="Times New Roman"/>
          <w:sz w:val="28"/>
          <w:szCs w:val="28"/>
        </w:rPr>
      </w:pPr>
    </w:p>
    <w:p w14:paraId="0AC2FA47" w14:textId="77777777" w:rsidR="003B3B22" w:rsidRPr="00AB0B94" w:rsidRDefault="00493132" w:rsidP="003B3B22">
      <w:pPr>
        <w:jc w:val="both"/>
        <w:rPr>
          <w:rFonts w:ascii="Times New Roman" w:hAnsi="Times New Roman" w:cs="Times New Roman"/>
          <w:b/>
          <w:sz w:val="28"/>
          <w:szCs w:val="28"/>
        </w:rPr>
      </w:pPr>
      <w:r>
        <w:rPr>
          <w:rFonts w:ascii="Times New Roman" w:hAnsi="Times New Roman" w:cs="Times New Roman"/>
          <w:b/>
          <w:sz w:val="28"/>
          <w:szCs w:val="28"/>
        </w:rPr>
        <w:t>3.3</w:t>
      </w:r>
      <w:r w:rsidR="003B3B22" w:rsidRPr="00AB0B94">
        <w:rPr>
          <w:rFonts w:ascii="Times New Roman" w:hAnsi="Times New Roman" w:cs="Times New Roman"/>
          <w:b/>
          <w:sz w:val="28"/>
          <w:szCs w:val="28"/>
        </w:rPr>
        <w:t xml:space="preserve">  Organizace zájmových činností</w:t>
      </w:r>
    </w:p>
    <w:p w14:paraId="75083C26" w14:textId="62BA4DA2" w:rsidR="003B3B22" w:rsidRPr="001D266B" w:rsidRDefault="003B3B22" w:rsidP="003B3B22">
      <w:pPr>
        <w:jc w:val="both"/>
        <w:rPr>
          <w:rFonts w:ascii="Times New Roman" w:hAnsi="Times New Roman" w:cs="Times New Roman"/>
          <w:sz w:val="28"/>
          <w:szCs w:val="28"/>
        </w:rPr>
      </w:pPr>
      <w:r w:rsidRPr="00AB0B94">
        <w:rPr>
          <w:rFonts w:ascii="Times New Roman" w:hAnsi="Times New Roman" w:cs="Times New Roman"/>
          <w:sz w:val="28"/>
          <w:szCs w:val="28"/>
        </w:rPr>
        <w:t xml:space="preserve">V rámci zařízení pracují dle Ročního plánu </w:t>
      </w:r>
      <w:r w:rsidR="007A6B79">
        <w:rPr>
          <w:rFonts w:ascii="Times New Roman" w:hAnsi="Times New Roman" w:cs="Times New Roman"/>
          <w:sz w:val="28"/>
          <w:szCs w:val="28"/>
        </w:rPr>
        <w:t xml:space="preserve">DD </w:t>
      </w:r>
      <w:r w:rsidRPr="00AB0B94">
        <w:rPr>
          <w:rFonts w:ascii="Times New Roman" w:hAnsi="Times New Roman" w:cs="Times New Roman"/>
          <w:sz w:val="28"/>
          <w:szCs w:val="28"/>
        </w:rPr>
        <w:t>zájmové kroužky, do kterých se mohou děti průběžně zapojovat</w:t>
      </w:r>
      <w:r w:rsidRPr="001D266B">
        <w:rPr>
          <w:rFonts w:ascii="Times New Roman" w:hAnsi="Times New Roman" w:cs="Times New Roman"/>
          <w:sz w:val="28"/>
          <w:szCs w:val="28"/>
        </w:rPr>
        <w:t>.</w:t>
      </w:r>
      <w:r w:rsidR="002B13BD" w:rsidRPr="001D266B">
        <w:rPr>
          <w:rFonts w:ascii="Times New Roman" w:hAnsi="Times New Roman" w:cs="Times New Roman"/>
          <w:sz w:val="28"/>
          <w:szCs w:val="28"/>
        </w:rPr>
        <w:t xml:space="preserve"> V DD dle zájmu dětí a věkového složení funguje divadelní kroužek, výtvarné techniky, keramická dílna, </w:t>
      </w:r>
      <w:r w:rsidR="00C62693">
        <w:rPr>
          <w:rFonts w:ascii="Times New Roman" w:hAnsi="Times New Roman" w:cs="Times New Roman"/>
          <w:sz w:val="28"/>
          <w:szCs w:val="28"/>
        </w:rPr>
        <w:t xml:space="preserve">sportovní aktivity, </w:t>
      </w:r>
      <w:r w:rsidR="002B13BD" w:rsidRPr="001D266B">
        <w:rPr>
          <w:rFonts w:ascii="Times New Roman" w:hAnsi="Times New Roman" w:cs="Times New Roman"/>
          <w:sz w:val="28"/>
          <w:szCs w:val="28"/>
        </w:rPr>
        <w:t>různé pracovní a tvořivé činnosti ve vybavené dílničce.</w:t>
      </w:r>
    </w:p>
    <w:p w14:paraId="10F1A3CD" w14:textId="77777777" w:rsidR="00FC6538" w:rsidRDefault="00FC6538" w:rsidP="00434E15">
      <w:pPr>
        <w:autoSpaceDE w:val="0"/>
        <w:autoSpaceDN w:val="0"/>
        <w:adjustRightInd w:val="0"/>
        <w:spacing w:after="19" w:line="240" w:lineRule="auto"/>
        <w:rPr>
          <w:rFonts w:ascii="Times New Roman" w:hAnsi="Times New Roman" w:cs="Times New Roman"/>
          <w:sz w:val="28"/>
          <w:szCs w:val="28"/>
        </w:rPr>
      </w:pPr>
    </w:p>
    <w:p w14:paraId="2125A520" w14:textId="546FEF14" w:rsidR="00434E15" w:rsidRPr="00434E15" w:rsidRDefault="007A6B79" w:rsidP="00434E15">
      <w:pPr>
        <w:autoSpaceDE w:val="0"/>
        <w:autoSpaceDN w:val="0"/>
        <w:adjustRightInd w:val="0"/>
        <w:spacing w:after="19" w:line="240" w:lineRule="auto"/>
        <w:rPr>
          <w:rFonts w:ascii="Times New Roman" w:hAnsi="Times New Roman" w:cs="Times New Roman"/>
          <w:sz w:val="28"/>
          <w:szCs w:val="28"/>
        </w:rPr>
      </w:pPr>
      <w:r>
        <w:rPr>
          <w:rFonts w:ascii="Times New Roman" w:hAnsi="Times New Roman" w:cs="Times New Roman"/>
          <w:sz w:val="28"/>
          <w:szCs w:val="28"/>
        </w:rPr>
        <w:t>Ř</w:t>
      </w:r>
      <w:r w:rsidR="00434E15" w:rsidRPr="00434E15">
        <w:rPr>
          <w:rFonts w:ascii="Times New Roman" w:hAnsi="Times New Roman" w:cs="Times New Roman"/>
          <w:sz w:val="28"/>
          <w:szCs w:val="28"/>
        </w:rPr>
        <w:t xml:space="preserve">ízené zájmové činnosti mohou děti pod odborným vedením provozovat zejména: </w:t>
      </w:r>
    </w:p>
    <w:p w14:paraId="3C3C7233" w14:textId="07A7CF93" w:rsidR="00434E15" w:rsidRPr="007A6B79" w:rsidRDefault="00434E15" w:rsidP="007A6B79">
      <w:pPr>
        <w:pStyle w:val="Odstavecseseznamem"/>
        <w:numPr>
          <w:ilvl w:val="0"/>
          <w:numId w:val="39"/>
        </w:numPr>
        <w:autoSpaceDE w:val="0"/>
        <w:autoSpaceDN w:val="0"/>
        <w:adjustRightInd w:val="0"/>
        <w:spacing w:after="0" w:line="240" w:lineRule="auto"/>
        <w:rPr>
          <w:rFonts w:ascii="Times New Roman" w:hAnsi="Times New Roman" w:cs="Times New Roman"/>
          <w:sz w:val="28"/>
          <w:szCs w:val="28"/>
        </w:rPr>
      </w:pPr>
      <w:r w:rsidRPr="007A6B79">
        <w:rPr>
          <w:rFonts w:ascii="Times New Roman" w:hAnsi="Times New Roman" w:cs="Times New Roman"/>
          <w:sz w:val="28"/>
          <w:szCs w:val="28"/>
        </w:rPr>
        <w:t xml:space="preserve">práci na PC či </w:t>
      </w:r>
      <w:r w:rsidR="0009064A" w:rsidRPr="007A6B79">
        <w:rPr>
          <w:rFonts w:ascii="Times New Roman" w:hAnsi="Times New Roman" w:cs="Times New Roman"/>
          <w:sz w:val="28"/>
          <w:szCs w:val="28"/>
        </w:rPr>
        <w:t>noteboocích</w:t>
      </w:r>
      <w:r w:rsidRPr="007A6B79">
        <w:rPr>
          <w:rFonts w:ascii="Times New Roman" w:hAnsi="Times New Roman" w:cs="Times New Roman"/>
          <w:sz w:val="28"/>
          <w:szCs w:val="28"/>
        </w:rPr>
        <w:t xml:space="preserve"> (s internetem), výtvarnou činnost, hudební činnost, sportovní činnost (plavání, jízda na kole, turistika …), taneční aktivity, výuku cizích jazyků apod. </w:t>
      </w:r>
    </w:p>
    <w:p w14:paraId="23FCF3DD" w14:textId="77777777" w:rsidR="007A6B79" w:rsidRDefault="007A6B79" w:rsidP="007A6B79">
      <w:pPr>
        <w:autoSpaceDE w:val="0"/>
        <w:autoSpaceDN w:val="0"/>
        <w:adjustRightInd w:val="0"/>
        <w:spacing w:after="3" w:line="240" w:lineRule="auto"/>
        <w:rPr>
          <w:rFonts w:ascii="Times New Roman" w:hAnsi="Times New Roman" w:cs="Times New Roman"/>
          <w:sz w:val="28"/>
          <w:szCs w:val="28"/>
        </w:rPr>
      </w:pPr>
    </w:p>
    <w:p w14:paraId="75255839" w14:textId="15EAE19C" w:rsidR="00434E15" w:rsidRPr="00434E15" w:rsidRDefault="007A6B79" w:rsidP="007A6B79">
      <w:pPr>
        <w:autoSpaceDE w:val="0"/>
        <w:autoSpaceDN w:val="0"/>
        <w:adjustRightInd w:val="0"/>
        <w:spacing w:after="3" w:line="240" w:lineRule="auto"/>
        <w:rPr>
          <w:rFonts w:ascii="Times New Roman" w:hAnsi="Times New Roman" w:cs="Times New Roman"/>
          <w:sz w:val="28"/>
          <w:szCs w:val="28"/>
        </w:rPr>
      </w:pPr>
      <w:r>
        <w:rPr>
          <w:rFonts w:ascii="Times New Roman" w:hAnsi="Times New Roman" w:cs="Times New Roman"/>
          <w:sz w:val="28"/>
          <w:szCs w:val="28"/>
        </w:rPr>
        <w:t>T</w:t>
      </w:r>
      <w:r w:rsidR="00434E15" w:rsidRPr="00434E15">
        <w:rPr>
          <w:rFonts w:ascii="Times New Roman" w:hAnsi="Times New Roman" w:cs="Times New Roman"/>
          <w:sz w:val="28"/>
          <w:szCs w:val="28"/>
        </w:rPr>
        <w:t>ato řízená činnost podléhá časovému plánu</w:t>
      </w:r>
      <w:r>
        <w:rPr>
          <w:rFonts w:ascii="Times New Roman" w:hAnsi="Times New Roman" w:cs="Times New Roman"/>
          <w:sz w:val="28"/>
          <w:szCs w:val="28"/>
        </w:rPr>
        <w:t xml:space="preserve"> a režimu dne. V</w:t>
      </w:r>
      <w:r w:rsidR="00FC6538">
        <w:rPr>
          <w:rFonts w:ascii="Times New Roman" w:hAnsi="Times New Roman" w:cs="Times New Roman"/>
          <w:sz w:val="28"/>
          <w:szCs w:val="28"/>
        </w:rPr>
        <w:t>ychovatelé</w:t>
      </w:r>
      <w:r w:rsidR="00434E15" w:rsidRPr="00434E15">
        <w:rPr>
          <w:rFonts w:ascii="Times New Roman" w:hAnsi="Times New Roman" w:cs="Times New Roman"/>
          <w:sz w:val="28"/>
          <w:szCs w:val="28"/>
        </w:rPr>
        <w:t xml:space="preserve"> zabezpečují činnost potřebným materiálem</w:t>
      </w:r>
      <w:r w:rsidR="00504ED3">
        <w:rPr>
          <w:rFonts w:ascii="Times New Roman" w:hAnsi="Times New Roman" w:cs="Times New Roman"/>
          <w:sz w:val="28"/>
          <w:szCs w:val="28"/>
        </w:rPr>
        <w:t>, pomáhají</w:t>
      </w:r>
      <w:r w:rsidR="00434E15" w:rsidRPr="00434E15">
        <w:rPr>
          <w:rFonts w:ascii="Times New Roman" w:hAnsi="Times New Roman" w:cs="Times New Roman"/>
          <w:sz w:val="28"/>
          <w:szCs w:val="28"/>
        </w:rPr>
        <w:t xml:space="preserve"> a dohlížejí</w:t>
      </w:r>
      <w:r>
        <w:rPr>
          <w:rFonts w:ascii="Times New Roman" w:hAnsi="Times New Roman" w:cs="Times New Roman"/>
          <w:sz w:val="28"/>
          <w:szCs w:val="28"/>
        </w:rPr>
        <w:t>.</w:t>
      </w:r>
    </w:p>
    <w:p w14:paraId="34B681DD" w14:textId="77777777" w:rsidR="003B3B22" w:rsidRPr="00AB0B94" w:rsidRDefault="003B3B22" w:rsidP="003B3B22">
      <w:pPr>
        <w:jc w:val="both"/>
        <w:rPr>
          <w:rFonts w:ascii="Times New Roman" w:hAnsi="Times New Roman" w:cs="Times New Roman"/>
          <w:sz w:val="28"/>
          <w:szCs w:val="28"/>
        </w:rPr>
      </w:pPr>
    </w:p>
    <w:p w14:paraId="58A0B833" w14:textId="77777777" w:rsidR="001306E8" w:rsidRPr="00AB0B94" w:rsidRDefault="00493132" w:rsidP="003B3B22">
      <w:pPr>
        <w:jc w:val="both"/>
        <w:rPr>
          <w:rFonts w:ascii="Times New Roman" w:hAnsi="Times New Roman" w:cs="Times New Roman"/>
          <w:b/>
          <w:sz w:val="28"/>
          <w:szCs w:val="28"/>
        </w:rPr>
      </w:pPr>
      <w:r>
        <w:rPr>
          <w:rFonts w:ascii="Times New Roman" w:hAnsi="Times New Roman" w:cs="Times New Roman"/>
          <w:b/>
          <w:sz w:val="28"/>
          <w:szCs w:val="28"/>
        </w:rPr>
        <w:lastRenderedPageBreak/>
        <w:t>3.4</w:t>
      </w:r>
      <w:r w:rsidR="003B3B22" w:rsidRPr="00AB0B94">
        <w:rPr>
          <w:rFonts w:ascii="Times New Roman" w:hAnsi="Times New Roman" w:cs="Times New Roman"/>
          <w:b/>
          <w:sz w:val="28"/>
          <w:szCs w:val="28"/>
        </w:rPr>
        <w:t xml:space="preserve"> Systém prevence sociálně patologických jevů</w:t>
      </w:r>
    </w:p>
    <w:p w14:paraId="28C77038" w14:textId="500940D4" w:rsidR="001306E8" w:rsidRDefault="001306E8" w:rsidP="003B3B22">
      <w:pPr>
        <w:jc w:val="both"/>
        <w:rPr>
          <w:rFonts w:ascii="Times New Roman" w:hAnsi="Times New Roman" w:cs="Times New Roman"/>
          <w:sz w:val="28"/>
          <w:szCs w:val="28"/>
        </w:rPr>
      </w:pPr>
      <w:r>
        <w:rPr>
          <w:rFonts w:ascii="Times New Roman" w:hAnsi="Times New Roman" w:cs="Times New Roman"/>
          <w:sz w:val="28"/>
          <w:szCs w:val="28"/>
        </w:rPr>
        <w:t xml:space="preserve">Pracovníkem pro koordinaci prevence a boje proti sociálně patologickým jevům v chování a jednání dětí je pověřený vychovatel – koordinátor, preventista. Ten zpracovává Minimální preventivní program rizikového chování dětí. Program schvaluje ředitel. </w:t>
      </w:r>
    </w:p>
    <w:p w14:paraId="0628D935" w14:textId="77777777" w:rsidR="003B3B22" w:rsidRPr="00AB0B94" w:rsidRDefault="003B3B22" w:rsidP="003B3B22">
      <w:pPr>
        <w:jc w:val="both"/>
        <w:rPr>
          <w:rFonts w:ascii="Times New Roman" w:hAnsi="Times New Roman" w:cs="Times New Roman"/>
          <w:sz w:val="28"/>
          <w:szCs w:val="28"/>
        </w:rPr>
      </w:pPr>
      <w:r w:rsidRPr="00AB0B94">
        <w:rPr>
          <w:rFonts w:ascii="Times New Roman" w:hAnsi="Times New Roman" w:cs="Times New Roman"/>
          <w:sz w:val="28"/>
          <w:szCs w:val="28"/>
        </w:rPr>
        <w:t>Zápisy a záznamy o jednotlivých patologických jevech jsou zaznamenávány v povinné pedagogické dokumentaci v aplikaci Foster.</w:t>
      </w:r>
    </w:p>
    <w:p w14:paraId="25081CC1" w14:textId="77777777" w:rsidR="006429BF" w:rsidRDefault="006429BF" w:rsidP="003B3B22">
      <w:pPr>
        <w:jc w:val="both"/>
        <w:rPr>
          <w:rFonts w:ascii="Times New Roman" w:hAnsi="Times New Roman" w:cs="Times New Roman"/>
          <w:sz w:val="28"/>
          <w:szCs w:val="28"/>
        </w:rPr>
      </w:pPr>
      <w:r>
        <w:rPr>
          <w:rFonts w:ascii="Times New Roman" w:hAnsi="Times New Roman" w:cs="Times New Roman"/>
          <w:sz w:val="28"/>
          <w:szCs w:val="28"/>
        </w:rPr>
        <w:t>Při všech preventivních činnostech spolupracuje DD s ostatními subjekty</w:t>
      </w:r>
      <w:r w:rsidR="002200EF">
        <w:rPr>
          <w:rFonts w:ascii="Times New Roman" w:hAnsi="Times New Roman" w:cs="Times New Roman"/>
          <w:sz w:val="28"/>
          <w:szCs w:val="28"/>
        </w:rPr>
        <w:t>, které se nějakým způsobem zajímají o výchovu dětí a sociálně právní ochranu dětí.</w:t>
      </w:r>
    </w:p>
    <w:p w14:paraId="4343CCB7" w14:textId="77777777" w:rsidR="002200EF" w:rsidRDefault="002200EF" w:rsidP="003B3B22">
      <w:pPr>
        <w:jc w:val="both"/>
        <w:rPr>
          <w:rFonts w:ascii="Times New Roman" w:hAnsi="Times New Roman" w:cs="Times New Roman"/>
          <w:sz w:val="28"/>
          <w:szCs w:val="28"/>
        </w:rPr>
      </w:pPr>
    </w:p>
    <w:p w14:paraId="1B114F97" w14:textId="77777777" w:rsidR="002200EF" w:rsidRDefault="00F82D57" w:rsidP="002200EF">
      <w:pPr>
        <w:jc w:val="both"/>
        <w:rPr>
          <w:rFonts w:ascii="Times New Roman" w:hAnsi="Times New Roman" w:cs="Times New Roman"/>
          <w:b/>
          <w:sz w:val="28"/>
          <w:szCs w:val="28"/>
        </w:rPr>
      </w:pPr>
      <w:r>
        <w:rPr>
          <w:rFonts w:ascii="Times New Roman" w:hAnsi="Times New Roman" w:cs="Times New Roman"/>
          <w:b/>
          <w:sz w:val="28"/>
          <w:szCs w:val="28"/>
        </w:rPr>
        <w:t>3.5</w:t>
      </w:r>
      <w:r w:rsidR="002200EF" w:rsidRPr="002200EF">
        <w:rPr>
          <w:rFonts w:ascii="Times New Roman" w:hAnsi="Times New Roman" w:cs="Times New Roman"/>
          <w:b/>
          <w:sz w:val="28"/>
          <w:szCs w:val="28"/>
        </w:rPr>
        <w:t xml:space="preserve"> Povinná dokumentace DD</w:t>
      </w:r>
    </w:p>
    <w:p w14:paraId="022715CC" w14:textId="77777777" w:rsidR="002200EF" w:rsidRDefault="002200EF" w:rsidP="002200EF">
      <w:pPr>
        <w:jc w:val="both"/>
        <w:rPr>
          <w:rFonts w:ascii="Times New Roman" w:hAnsi="Times New Roman" w:cs="Times New Roman"/>
          <w:sz w:val="28"/>
          <w:szCs w:val="28"/>
        </w:rPr>
      </w:pPr>
      <w:r>
        <w:rPr>
          <w:rFonts w:ascii="Times New Roman" w:hAnsi="Times New Roman" w:cs="Times New Roman"/>
          <w:sz w:val="28"/>
          <w:szCs w:val="28"/>
        </w:rPr>
        <w:t>Povinná dokumentace DD je dána Zákonem 109/2002 Sb.</w:t>
      </w:r>
    </w:p>
    <w:p w14:paraId="307BE098" w14:textId="77777777" w:rsidR="002200EF" w:rsidRDefault="002200EF" w:rsidP="000A7123">
      <w:pPr>
        <w:pStyle w:val="Odstavecseseznamem"/>
        <w:numPr>
          <w:ilvl w:val="0"/>
          <w:numId w:val="11"/>
        </w:numPr>
        <w:jc w:val="both"/>
        <w:rPr>
          <w:rFonts w:ascii="Times New Roman" w:hAnsi="Times New Roman" w:cs="Times New Roman"/>
          <w:sz w:val="28"/>
          <w:szCs w:val="28"/>
        </w:rPr>
      </w:pPr>
      <w:r>
        <w:rPr>
          <w:rFonts w:ascii="Times New Roman" w:hAnsi="Times New Roman" w:cs="Times New Roman"/>
          <w:sz w:val="28"/>
          <w:szCs w:val="28"/>
        </w:rPr>
        <w:t>Vnitřní řád DD</w:t>
      </w:r>
    </w:p>
    <w:p w14:paraId="1B63E484" w14:textId="77777777" w:rsidR="002200EF" w:rsidRDefault="002200EF" w:rsidP="000A7123">
      <w:pPr>
        <w:pStyle w:val="Odstavecseseznamem"/>
        <w:numPr>
          <w:ilvl w:val="0"/>
          <w:numId w:val="11"/>
        </w:numPr>
        <w:jc w:val="both"/>
        <w:rPr>
          <w:rFonts w:ascii="Times New Roman" w:hAnsi="Times New Roman" w:cs="Times New Roman"/>
          <w:sz w:val="28"/>
          <w:szCs w:val="28"/>
        </w:rPr>
      </w:pPr>
      <w:r>
        <w:rPr>
          <w:rFonts w:ascii="Times New Roman" w:hAnsi="Times New Roman" w:cs="Times New Roman"/>
          <w:sz w:val="28"/>
          <w:szCs w:val="28"/>
        </w:rPr>
        <w:t>Roční plán výchovně vzdělávací práce</w:t>
      </w:r>
    </w:p>
    <w:p w14:paraId="62425665" w14:textId="77777777" w:rsidR="002200EF" w:rsidRDefault="002200EF" w:rsidP="000A7123">
      <w:pPr>
        <w:pStyle w:val="Odstavecseseznamem"/>
        <w:numPr>
          <w:ilvl w:val="0"/>
          <w:numId w:val="11"/>
        </w:numPr>
        <w:jc w:val="both"/>
        <w:rPr>
          <w:rFonts w:ascii="Times New Roman" w:hAnsi="Times New Roman" w:cs="Times New Roman"/>
          <w:sz w:val="28"/>
          <w:szCs w:val="28"/>
        </w:rPr>
      </w:pPr>
      <w:r>
        <w:rPr>
          <w:rFonts w:ascii="Times New Roman" w:hAnsi="Times New Roman" w:cs="Times New Roman"/>
          <w:sz w:val="28"/>
          <w:szCs w:val="28"/>
        </w:rPr>
        <w:t>Školní vzdělávací program</w:t>
      </w:r>
    </w:p>
    <w:p w14:paraId="0E333452" w14:textId="02734A6F" w:rsidR="007A6B79" w:rsidRDefault="007A6B79" w:rsidP="000A7123">
      <w:pPr>
        <w:pStyle w:val="Odstavecseseznamem"/>
        <w:numPr>
          <w:ilvl w:val="0"/>
          <w:numId w:val="11"/>
        </w:numPr>
        <w:jc w:val="both"/>
        <w:rPr>
          <w:rFonts w:ascii="Times New Roman" w:hAnsi="Times New Roman" w:cs="Times New Roman"/>
          <w:sz w:val="28"/>
          <w:szCs w:val="28"/>
        </w:rPr>
      </w:pPr>
      <w:r>
        <w:rPr>
          <w:rFonts w:ascii="Times New Roman" w:hAnsi="Times New Roman" w:cs="Times New Roman"/>
          <w:sz w:val="28"/>
          <w:szCs w:val="28"/>
        </w:rPr>
        <w:t xml:space="preserve">Minimální preventivní program </w:t>
      </w:r>
    </w:p>
    <w:p w14:paraId="25F9549B" w14:textId="77777777" w:rsidR="002200EF" w:rsidRDefault="002200EF" w:rsidP="000A7123">
      <w:pPr>
        <w:pStyle w:val="Odstavecseseznamem"/>
        <w:numPr>
          <w:ilvl w:val="0"/>
          <w:numId w:val="11"/>
        </w:numPr>
        <w:jc w:val="both"/>
        <w:rPr>
          <w:rFonts w:ascii="Times New Roman" w:hAnsi="Times New Roman" w:cs="Times New Roman"/>
          <w:sz w:val="28"/>
          <w:szCs w:val="28"/>
        </w:rPr>
      </w:pPr>
      <w:r>
        <w:rPr>
          <w:rFonts w:ascii="Times New Roman" w:hAnsi="Times New Roman" w:cs="Times New Roman"/>
          <w:sz w:val="28"/>
          <w:szCs w:val="28"/>
        </w:rPr>
        <w:t>Týdenní plány činnosti rodinných skupin</w:t>
      </w:r>
    </w:p>
    <w:p w14:paraId="692F9812" w14:textId="77777777" w:rsidR="00FD1BA3" w:rsidRDefault="00B374CC" w:rsidP="000A7123">
      <w:pPr>
        <w:pStyle w:val="Odstavecseseznamem"/>
        <w:numPr>
          <w:ilvl w:val="0"/>
          <w:numId w:val="11"/>
        </w:numPr>
        <w:jc w:val="both"/>
        <w:rPr>
          <w:rFonts w:ascii="Times New Roman" w:hAnsi="Times New Roman" w:cs="Times New Roman"/>
          <w:sz w:val="28"/>
          <w:szCs w:val="28"/>
        </w:rPr>
      </w:pPr>
      <w:r>
        <w:rPr>
          <w:rFonts w:ascii="Times New Roman" w:hAnsi="Times New Roman" w:cs="Times New Roman"/>
          <w:sz w:val="28"/>
          <w:szCs w:val="28"/>
        </w:rPr>
        <w:t>Záznamy</w:t>
      </w:r>
      <w:r w:rsidR="00FD1BA3">
        <w:rPr>
          <w:rFonts w:ascii="Times New Roman" w:hAnsi="Times New Roman" w:cs="Times New Roman"/>
          <w:sz w:val="28"/>
          <w:szCs w:val="28"/>
        </w:rPr>
        <w:t xml:space="preserve"> denní evidence</w:t>
      </w:r>
    </w:p>
    <w:p w14:paraId="61E9DB9B" w14:textId="77777777" w:rsidR="002200EF" w:rsidRDefault="00B374CC" w:rsidP="000A7123">
      <w:pPr>
        <w:pStyle w:val="Odstavecseseznamem"/>
        <w:numPr>
          <w:ilvl w:val="0"/>
          <w:numId w:val="11"/>
        </w:numPr>
        <w:jc w:val="both"/>
        <w:rPr>
          <w:rFonts w:ascii="Times New Roman" w:hAnsi="Times New Roman" w:cs="Times New Roman"/>
          <w:sz w:val="28"/>
          <w:szCs w:val="28"/>
        </w:rPr>
      </w:pPr>
      <w:r>
        <w:rPr>
          <w:rFonts w:ascii="Times New Roman" w:hAnsi="Times New Roman" w:cs="Times New Roman"/>
          <w:sz w:val="28"/>
          <w:szCs w:val="28"/>
        </w:rPr>
        <w:t>Záznamy</w:t>
      </w:r>
      <w:r w:rsidR="002200EF">
        <w:rPr>
          <w:rFonts w:ascii="Times New Roman" w:hAnsi="Times New Roman" w:cs="Times New Roman"/>
          <w:sz w:val="28"/>
          <w:szCs w:val="28"/>
        </w:rPr>
        <w:t xml:space="preserve"> noční služby</w:t>
      </w:r>
    </w:p>
    <w:p w14:paraId="639AA6D1" w14:textId="77777777" w:rsidR="002200EF" w:rsidRDefault="00FD1BA3" w:rsidP="000A7123">
      <w:pPr>
        <w:pStyle w:val="Odstavecseseznamem"/>
        <w:numPr>
          <w:ilvl w:val="0"/>
          <w:numId w:val="11"/>
        </w:numPr>
        <w:jc w:val="both"/>
        <w:rPr>
          <w:rFonts w:ascii="Times New Roman" w:hAnsi="Times New Roman" w:cs="Times New Roman"/>
          <w:sz w:val="28"/>
          <w:szCs w:val="28"/>
        </w:rPr>
      </w:pPr>
      <w:r>
        <w:rPr>
          <w:rFonts w:ascii="Times New Roman" w:hAnsi="Times New Roman" w:cs="Times New Roman"/>
          <w:sz w:val="28"/>
          <w:szCs w:val="28"/>
        </w:rPr>
        <w:t>Jednací protokol</w:t>
      </w:r>
    </w:p>
    <w:p w14:paraId="3EFE9424" w14:textId="77777777" w:rsidR="00FD1BA3" w:rsidRDefault="00FD1BA3" w:rsidP="000A7123">
      <w:pPr>
        <w:pStyle w:val="Odstavecseseznamem"/>
        <w:numPr>
          <w:ilvl w:val="0"/>
          <w:numId w:val="11"/>
        </w:numPr>
        <w:jc w:val="both"/>
        <w:rPr>
          <w:rFonts w:ascii="Times New Roman" w:hAnsi="Times New Roman" w:cs="Times New Roman"/>
          <w:sz w:val="28"/>
          <w:szCs w:val="28"/>
        </w:rPr>
      </w:pPr>
      <w:r>
        <w:rPr>
          <w:rFonts w:ascii="Times New Roman" w:hAnsi="Times New Roman" w:cs="Times New Roman"/>
          <w:sz w:val="28"/>
          <w:szCs w:val="28"/>
        </w:rPr>
        <w:t>Osobní dokumentace dětí, program rozvoje osobnosti dítěte, písemné žádosti osob odpovědných za výchovu o povolení pobytu</w:t>
      </w:r>
    </w:p>
    <w:p w14:paraId="4785F85A" w14:textId="77777777" w:rsidR="00FD1BA3" w:rsidRDefault="00FD1BA3" w:rsidP="000A7123">
      <w:pPr>
        <w:pStyle w:val="Odstavecseseznamem"/>
        <w:numPr>
          <w:ilvl w:val="0"/>
          <w:numId w:val="11"/>
        </w:numPr>
        <w:jc w:val="both"/>
        <w:rPr>
          <w:rFonts w:ascii="Times New Roman" w:hAnsi="Times New Roman" w:cs="Times New Roman"/>
          <w:sz w:val="28"/>
          <w:szCs w:val="28"/>
        </w:rPr>
      </w:pPr>
      <w:r>
        <w:rPr>
          <w:rFonts w:ascii="Times New Roman" w:hAnsi="Times New Roman" w:cs="Times New Roman"/>
          <w:sz w:val="28"/>
          <w:szCs w:val="28"/>
        </w:rPr>
        <w:t>Kniha úředních návštěv</w:t>
      </w:r>
    </w:p>
    <w:p w14:paraId="79957546" w14:textId="77777777" w:rsidR="00FD1BA3" w:rsidRDefault="00FD1BA3" w:rsidP="000A7123">
      <w:pPr>
        <w:pStyle w:val="Odstavecseseznamem"/>
        <w:numPr>
          <w:ilvl w:val="0"/>
          <w:numId w:val="11"/>
        </w:numPr>
        <w:jc w:val="both"/>
        <w:rPr>
          <w:rFonts w:ascii="Times New Roman" w:hAnsi="Times New Roman" w:cs="Times New Roman"/>
          <w:sz w:val="28"/>
          <w:szCs w:val="28"/>
        </w:rPr>
      </w:pPr>
      <w:r>
        <w:rPr>
          <w:rFonts w:ascii="Times New Roman" w:hAnsi="Times New Roman" w:cs="Times New Roman"/>
          <w:sz w:val="28"/>
          <w:szCs w:val="28"/>
        </w:rPr>
        <w:t>Kniha ostatních návštěv, evidence korespondence</w:t>
      </w:r>
    </w:p>
    <w:p w14:paraId="75C103CD" w14:textId="77777777" w:rsidR="00FD1BA3" w:rsidRDefault="00FD1BA3" w:rsidP="000A7123">
      <w:pPr>
        <w:pStyle w:val="Odstavecseseznamem"/>
        <w:numPr>
          <w:ilvl w:val="0"/>
          <w:numId w:val="11"/>
        </w:numPr>
        <w:jc w:val="both"/>
        <w:rPr>
          <w:rFonts w:ascii="Times New Roman" w:hAnsi="Times New Roman" w:cs="Times New Roman"/>
          <w:sz w:val="28"/>
          <w:szCs w:val="28"/>
        </w:rPr>
      </w:pPr>
      <w:r>
        <w:rPr>
          <w:rFonts w:ascii="Times New Roman" w:hAnsi="Times New Roman" w:cs="Times New Roman"/>
          <w:sz w:val="28"/>
          <w:szCs w:val="28"/>
        </w:rPr>
        <w:t>Matrika DD</w:t>
      </w:r>
    </w:p>
    <w:p w14:paraId="08BBB59B" w14:textId="77777777" w:rsidR="00FD1BA3" w:rsidRDefault="00FD1BA3" w:rsidP="000A7123">
      <w:pPr>
        <w:pStyle w:val="Odstavecseseznamem"/>
        <w:numPr>
          <w:ilvl w:val="0"/>
          <w:numId w:val="11"/>
        </w:numPr>
        <w:jc w:val="both"/>
        <w:rPr>
          <w:rFonts w:ascii="Times New Roman" w:hAnsi="Times New Roman" w:cs="Times New Roman"/>
          <w:sz w:val="28"/>
          <w:szCs w:val="28"/>
        </w:rPr>
      </w:pPr>
      <w:r>
        <w:rPr>
          <w:rFonts w:ascii="Times New Roman" w:hAnsi="Times New Roman" w:cs="Times New Roman"/>
          <w:sz w:val="28"/>
          <w:szCs w:val="28"/>
        </w:rPr>
        <w:t>Kronika</w:t>
      </w:r>
    </w:p>
    <w:p w14:paraId="24329E9A" w14:textId="77777777" w:rsidR="00FD1BA3" w:rsidRDefault="00FD1BA3" w:rsidP="000A7123">
      <w:pPr>
        <w:pStyle w:val="Odstavecseseznamem"/>
        <w:numPr>
          <w:ilvl w:val="0"/>
          <w:numId w:val="11"/>
        </w:numPr>
        <w:jc w:val="both"/>
        <w:rPr>
          <w:rFonts w:ascii="Times New Roman" w:hAnsi="Times New Roman" w:cs="Times New Roman"/>
          <w:sz w:val="28"/>
          <w:szCs w:val="28"/>
        </w:rPr>
      </w:pPr>
      <w:r>
        <w:rPr>
          <w:rFonts w:ascii="Times New Roman" w:hAnsi="Times New Roman" w:cs="Times New Roman"/>
          <w:sz w:val="28"/>
          <w:szCs w:val="28"/>
        </w:rPr>
        <w:t>Zápisy z pedagogických a provozních porad</w:t>
      </w:r>
    </w:p>
    <w:p w14:paraId="44FB42A0" w14:textId="77777777" w:rsidR="00FD1BA3" w:rsidRDefault="00FD1BA3" w:rsidP="000A7123">
      <w:pPr>
        <w:pStyle w:val="Odstavecseseznamem"/>
        <w:numPr>
          <w:ilvl w:val="0"/>
          <w:numId w:val="11"/>
        </w:numPr>
        <w:jc w:val="both"/>
        <w:rPr>
          <w:rFonts w:ascii="Times New Roman" w:hAnsi="Times New Roman" w:cs="Times New Roman"/>
          <w:sz w:val="28"/>
          <w:szCs w:val="28"/>
        </w:rPr>
      </w:pPr>
      <w:r>
        <w:rPr>
          <w:rFonts w:ascii="Times New Roman" w:hAnsi="Times New Roman" w:cs="Times New Roman"/>
          <w:sz w:val="28"/>
          <w:szCs w:val="28"/>
        </w:rPr>
        <w:t>Osobní spisy zaměstnanců DD</w:t>
      </w:r>
    </w:p>
    <w:p w14:paraId="7637D54E" w14:textId="77777777" w:rsidR="00FD1BA3" w:rsidRDefault="00FD1BA3" w:rsidP="000A7123">
      <w:pPr>
        <w:pStyle w:val="Odstavecseseznamem"/>
        <w:numPr>
          <w:ilvl w:val="0"/>
          <w:numId w:val="11"/>
        </w:numPr>
        <w:jc w:val="both"/>
        <w:rPr>
          <w:rFonts w:ascii="Times New Roman" w:hAnsi="Times New Roman" w:cs="Times New Roman"/>
          <w:sz w:val="28"/>
          <w:szCs w:val="28"/>
        </w:rPr>
      </w:pPr>
      <w:r>
        <w:rPr>
          <w:rFonts w:ascii="Times New Roman" w:hAnsi="Times New Roman" w:cs="Times New Roman"/>
          <w:sz w:val="28"/>
          <w:szCs w:val="28"/>
        </w:rPr>
        <w:t>Hospodářská dokumentace, dokumentace BOZP a PO</w:t>
      </w:r>
    </w:p>
    <w:p w14:paraId="6DF6BA56" w14:textId="77777777" w:rsidR="007A6B79" w:rsidRDefault="007A6B79" w:rsidP="007A6B79">
      <w:pPr>
        <w:pStyle w:val="Odstavecseseznamem"/>
        <w:ind w:left="360"/>
        <w:jc w:val="both"/>
        <w:rPr>
          <w:rFonts w:ascii="Times New Roman" w:hAnsi="Times New Roman" w:cs="Times New Roman"/>
          <w:sz w:val="28"/>
          <w:szCs w:val="28"/>
        </w:rPr>
      </w:pPr>
    </w:p>
    <w:p w14:paraId="56FF01BA" w14:textId="77777777" w:rsidR="00FD1BA3" w:rsidRDefault="00FD1BA3" w:rsidP="00FD1BA3">
      <w:pPr>
        <w:jc w:val="both"/>
        <w:rPr>
          <w:rFonts w:ascii="Times New Roman" w:hAnsi="Times New Roman" w:cs="Times New Roman"/>
          <w:sz w:val="28"/>
          <w:szCs w:val="28"/>
        </w:rPr>
      </w:pPr>
    </w:p>
    <w:p w14:paraId="6CC21289" w14:textId="77777777" w:rsidR="00BB3D1D" w:rsidRPr="00FD1BA3" w:rsidRDefault="00BB3D1D" w:rsidP="00FD1BA3">
      <w:pPr>
        <w:jc w:val="both"/>
        <w:rPr>
          <w:rFonts w:ascii="Times New Roman" w:hAnsi="Times New Roman" w:cs="Times New Roman"/>
          <w:sz w:val="28"/>
          <w:szCs w:val="28"/>
        </w:rPr>
      </w:pPr>
    </w:p>
    <w:p w14:paraId="0FF22818" w14:textId="77777777" w:rsidR="00FD1BA3" w:rsidRDefault="00F82D57" w:rsidP="00FD1BA3">
      <w:pPr>
        <w:jc w:val="both"/>
        <w:rPr>
          <w:rFonts w:ascii="Times New Roman" w:hAnsi="Times New Roman" w:cs="Times New Roman"/>
          <w:b/>
          <w:sz w:val="28"/>
          <w:szCs w:val="28"/>
        </w:rPr>
      </w:pPr>
      <w:r>
        <w:rPr>
          <w:rFonts w:ascii="Times New Roman" w:hAnsi="Times New Roman" w:cs="Times New Roman"/>
          <w:b/>
          <w:sz w:val="28"/>
          <w:szCs w:val="28"/>
        </w:rPr>
        <w:lastRenderedPageBreak/>
        <w:t>3.6</w:t>
      </w:r>
      <w:r w:rsidR="00FD1BA3" w:rsidRPr="00FD1BA3">
        <w:rPr>
          <w:rFonts w:ascii="Times New Roman" w:hAnsi="Times New Roman" w:cs="Times New Roman"/>
          <w:b/>
          <w:sz w:val="28"/>
          <w:szCs w:val="28"/>
        </w:rPr>
        <w:t xml:space="preserve"> Plánování práce v</w:t>
      </w:r>
      <w:r w:rsidR="00FD1BA3">
        <w:rPr>
          <w:rFonts w:ascii="Times New Roman" w:hAnsi="Times New Roman" w:cs="Times New Roman"/>
          <w:b/>
          <w:sz w:val="28"/>
          <w:szCs w:val="28"/>
        </w:rPr>
        <w:t> </w:t>
      </w:r>
      <w:r w:rsidR="00FD1BA3" w:rsidRPr="00FD1BA3">
        <w:rPr>
          <w:rFonts w:ascii="Times New Roman" w:hAnsi="Times New Roman" w:cs="Times New Roman"/>
          <w:b/>
          <w:sz w:val="28"/>
          <w:szCs w:val="28"/>
        </w:rPr>
        <w:t>DD</w:t>
      </w:r>
    </w:p>
    <w:p w14:paraId="57F8ED4B" w14:textId="77777777" w:rsidR="00FD1BA3" w:rsidRDefault="00FD1BA3" w:rsidP="00FD1BA3">
      <w:pPr>
        <w:jc w:val="both"/>
        <w:rPr>
          <w:rFonts w:ascii="Times New Roman" w:hAnsi="Times New Roman" w:cs="Times New Roman"/>
          <w:sz w:val="28"/>
          <w:szCs w:val="28"/>
        </w:rPr>
      </w:pPr>
      <w:r>
        <w:rPr>
          <w:rFonts w:ascii="Times New Roman" w:hAnsi="Times New Roman" w:cs="Times New Roman"/>
          <w:sz w:val="28"/>
          <w:szCs w:val="28"/>
        </w:rPr>
        <w:t>Základní dokumenty plánování v DD</w:t>
      </w:r>
    </w:p>
    <w:p w14:paraId="03B44884" w14:textId="77777777" w:rsidR="00FD1BA3" w:rsidRDefault="00FD1BA3" w:rsidP="000A7123">
      <w:pPr>
        <w:pStyle w:val="Odstavecseseznamem"/>
        <w:numPr>
          <w:ilvl w:val="0"/>
          <w:numId w:val="11"/>
        </w:numPr>
        <w:jc w:val="both"/>
        <w:rPr>
          <w:rFonts w:ascii="Times New Roman" w:hAnsi="Times New Roman" w:cs="Times New Roman"/>
          <w:sz w:val="28"/>
          <w:szCs w:val="28"/>
        </w:rPr>
      </w:pPr>
      <w:r>
        <w:rPr>
          <w:rFonts w:ascii="Times New Roman" w:hAnsi="Times New Roman" w:cs="Times New Roman"/>
          <w:sz w:val="28"/>
          <w:szCs w:val="28"/>
        </w:rPr>
        <w:t>Roční plán práce</w:t>
      </w:r>
    </w:p>
    <w:p w14:paraId="01E36482" w14:textId="77777777" w:rsidR="00FD1BA3" w:rsidRDefault="00FD1BA3" w:rsidP="000A7123">
      <w:pPr>
        <w:pStyle w:val="Odstavecseseznamem"/>
        <w:numPr>
          <w:ilvl w:val="0"/>
          <w:numId w:val="11"/>
        </w:numPr>
        <w:jc w:val="both"/>
        <w:rPr>
          <w:rFonts w:ascii="Times New Roman" w:hAnsi="Times New Roman" w:cs="Times New Roman"/>
          <w:sz w:val="28"/>
          <w:szCs w:val="28"/>
        </w:rPr>
      </w:pPr>
      <w:r>
        <w:rPr>
          <w:rFonts w:ascii="Times New Roman" w:hAnsi="Times New Roman" w:cs="Times New Roman"/>
          <w:sz w:val="28"/>
          <w:szCs w:val="28"/>
        </w:rPr>
        <w:t>Programy rozvoje osobnost</w:t>
      </w:r>
    </w:p>
    <w:p w14:paraId="0B937E23" w14:textId="77777777" w:rsidR="00FD1BA3" w:rsidRDefault="00155EA0" w:rsidP="000A7123">
      <w:pPr>
        <w:pStyle w:val="Odstavecseseznamem"/>
        <w:numPr>
          <w:ilvl w:val="0"/>
          <w:numId w:val="11"/>
        </w:numPr>
        <w:jc w:val="both"/>
        <w:rPr>
          <w:rFonts w:ascii="Times New Roman" w:hAnsi="Times New Roman" w:cs="Times New Roman"/>
          <w:sz w:val="28"/>
          <w:szCs w:val="28"/>
        </w:rPr>
      </w:pPr>
      <w:r>
        <w:rPr>
          <w:rFonts w:ascii="Times New Roman" w:hAnsi="Times New Roman" w:cs="Times New Roman"/>
          <w:sz w:val="28"/>
          <w:szCs w:val="28"/>
        </w:rPr>
        <w:t>Týdenní plány činnosti rodinných skupin</w:t>
      </w:r>
    </w:p>
    <w:p w14:paraId="345AACF4" w14:textId="77777777" w:rsidR="00155EA0" w:rsidRPr="00FD1BA3" w:rsidRDefault="00155EA0" w:rsidP="000A7123">
      <w:pPr>
        <w:pStyle w:val="Odstavecseseznamem"/>
        <w:numPr>
          <w:ilvl w:val="0"/>
          <w:numId w:val="11"/>
        </w:numPr>
        <w:jc w:val="both"/>
        <w:rPr>
          <w:rFonts w:ascii="Times New Roman" w:hAnsi="Times New Roman" w:cs="Times New Roman"/>
          <w:sz w:val="28"/>
          <w:szCs w:val="28"/>
        </w:rPr>
      </w:pPr>
      <w:r>
        <w:rPr>
          <w:rFonts w:ascii="Times New Roman" w:hAnsi="Times New Roman" w:cs="Times New Roman"/>
          <w:sz w:val="28"/>
          <w:szCs w:val="28"/>
        </w:rPr>
        <w:t>Plán hospitací a kontrol</w:t>
      </w:r>
    </w:p>
    <w:p w14:paraId="15A9EBDE" w14:textId="77777777" w:rsidR="00FD1BA3" w:rsidRPr="00FD1BA3" w:rsidRDefault="00FD1BA3" w:rsidP="00FD1BA3">
      <w:pPr>
        <w:jc w:val="both"/>
        <w:rPr>
          <w:rFonts w:ascii="Times New Roman" w:hAnsi="Times New Roman" w:cs="Times New Roman"/>
          <w:sz w:val="28"/>
          <w:szCs w:val="28"/>
        </w:rPr>
      </w:pPr>
    </w:p>
    <w:p w14:paraId="32CA6912" w14:textId="77777777" w:rsidR="003B3B22" w:rsidRDefault="003B3B22" w:rsidP="003B3B22">
      <w:pPr>
        <w:rPr>
          <w:rFonts w:ascii="Times New Roman" w:hAnsi="Times New Roman" w:cs="Times New Roman"/>
          <w:sz w:val="24"/>
          <w:szCs w:val="24"/>
        </w:rPr>
      </w:pPr>
    </w:p>
    <w:p w14:paraId="1A2DA953" w14:textId="77777777" w:rsidR="00FE0AAD" w:rsidRDefault="00FE0AAD">
      <w:pPr>
        <w:rPr>
          <w:b/>
          <w:sz w:val="32"/>
          <w:szCs w:val="32"/>
        </w:rPr>
      </w:pPr>
      <w:r>
        <w:rPr>
          <w:b/>
          <w:sz w:val="32"/>
          <w:szCs w:val="32"/>
        </w:rPr>
        <w:br w:type="page"/>
      </w:r>
    </w:p>
    <w:p w14:paraId="64C5A5D0" w14:textId="77777777" w:rsidR="00E0154D" w:rsidRPr="00FE0AAD" w:rsidRDefault="00FE0AAD" w:rsidP="00E0154D">
      <w:pPr>
        <w:rPr>
          <w:rFonts w:ascii="Times New Roman" w:hAnsi="Times New Roman" w:cs="Times New Roman"/>
          <w:b/>
          <w:sz w:val="32"/>
          <w:szCs w:val="32"/>
        </w:rPr>
      </w:pPr>
      <w:r>
        <w:rPr>
          <w:rFonts w:ascii="Times New Roman" w:hAnsi="Times New Roman" w:cs="Times New Roman"/>
          <w:b/>
          <w:sz w:val="32"/>
          <w:szCs w:val="32"/>
        </w:rPr>
        <w:lastRenderedPageBreak/>
        <w:t>4</w:t>
      </w:r>
      <w:r w:rsidR="002200EF">
        <w:rPr>
          <w:rFonts w:ascii="Times New Roman" w:hAnsi="Times New Roman" w:cs="Times New Roman"/>
          <w:b/>
          <w:sz w:val="32"/>
          <w:szCs w:val="32"/>
        </w:rPr>
        <w:t>.</w:t>
      </w:r>
      <w:r>
        <w:rPr>
          <w:rFonts w:ascii="Times New Roman" w:hAnsi="Times New Roman" w:cs="Times New Roman"/>
          <w:b/>
          <w:sz w:val="32"/>
          <w:szCs w:val="32"/>
        </w:rPr>
        <w:t xml:space="preserve">  </w:t>
      </w:r>
      <w:r w:rsidR="00E0154D" w:rsidRPr="00FE0AAD">
        <w:rPr>
          <w:rFonts w:ascii="Times New Roman" w:hAnsi="Times New Roman" w:cs="Times New Roman"/>
          <w:b/>
          <w:sz w:val="32"/>
          <w:szCs w:val="32"/>
        </w:rPr>
        <w:t>ORGANIZACE PÉČE O DĚTI V ZAŘÍZENÍ</w:t>
      </w:r>
    </w:p>
    <w:p w14:paraId="0D76F7CB" w14:textId="77777777" w:rsidR="00FE0AAD" w:rsidRPr="00947695" w:rsidRDefault="00FE0AAD" w:rsidP="00493132">
      <w:pPr>
        <w:jc w:val="both"/>
        <w:rPr>
          <w:rFonts w:ascii="Times New Roman" w:hAnsi="Times New Roman" w:cs="Times New Roman"/>
          <w:b/>
          <w:szCs w:val="28"/>
        </w:rPr>
      </w:pPr>
    </w:p>
    <w:p w14:paraId="280CCCA9" w14:textId="77777777" w:rsidR="00E0154D" w:rsidRPr="00493132" w:rsidRDefault="00FE0AAD" w:rsidP="00493132">
      <w:pPr>
        <w:jc w:val="both"/>
        <w:rPr>
          <w:rFonts w:ascii="Times New Roman" w:hAnsi="Times New Roman" w:cs="Times New Roman"/>
          <w:b/>
          <w:sz w:val="28"/>
          <w:szCs w:val="28"/>
        </w:rPr>
      </w:pPr>
      <w:r>
        <w:rPr>
          <w:rFonts w:ascii="Times New Roman" w:hAnsi="Times New Roman" w:cs="Times New Roman"/>
          <w:b/>
          <w:sz w:val="28"/>
          <w:szCs w:val="28"/>
        </w:rPr>
        <w:t>4.1</w:t>
      </w:r>
      <w:r w:rsidR="00E0154D" w:rsidRPr="00493132">
        <w:rPr>
          <w:rFonts w:ascii="Times New Roman" w:hAnsi="Times New Roman" w:cs="Times New Roman"/>
          <w:b/>
          <w:sz w:val="28"/>
          <w:szCs w:val="28"/>
        </w:rPr>
        <w:t xml:space="preserve"> </w:t>
      </w:r>
      <w:r w:rsidR="003F1A94" w:rsidRPr="00493132">
        <w:rPr>
          <w:rFonts w:ascii="Times New Roman" w:hAnsi="Times New Roman" w:cs="Times New Roman"/>
          <w:b/>
          <w:sz w:val="28"/>
          <w:szCs w:val="28"/>
        </w:rPr>
        <w:t xml:space="preserve">Kritéria a podmínky </w:t>
      </w:r>
      <w:r w:rsidR="003F1A94">
        <w:rPr>
          <w:rFonts w:ascii="Times New Roman" w:hAnsi="Times New Roman" w:cs="Times New Roman"/>
          <w:b/>
          <w:sz w:val="28"/>
          <w:szCs w:val="28"/>
        </w:rPr>
        <w:t xml:space="preserve">pro </w:t>
      </w:r>
      <w:r w:rsidR="00F82D57">
        <w:rPr>
          <w:rFonts w:ascii="Times New Roman" w:hAnsi="Times New Roman" w:cs="Times New Roman"/>
          <w:b/>
          <w:sz w:val="28"/>
          <w:szCs w:val="28"/>
        </w:rPr>
        <w:t>umísťování</w:t>
      </w:r>
      <w:r w:rsidR="00E0154D" w:rsidRPr="00493132">
        <w:rPr>
          <w:rFonts w:ascii="Times New Roman" w:hAnsi="Times New Roman" w:cs="Times New Roman"/>
          <w:b/>
          <w:sz w:val="28"/>
          <w:szCs w:val="28"/>
        </w:rPr>
        <w:t xml:space="preserve"> dětí do rodinných skupin</w:t>
      </w:r>
    </w:p>
    <w:p w14:paraId="0E1445CA" w14:textId="77777777" w:rsidR="00E0154D" w:rsidRPr="00493132" w:rsidRDefault="00E0154D" w:rsidP="00493132">
      <w:pPr>
        <w:jc w:val="both"/>
        <w:rPr>
          <w:rFonts w:ascii="Times New Roman" w:hAnsi="Times New Roman" w:cs="Times New Roman"/>
          <w:sz w:val="28"/>
          <w:szCs w:val="28"/>
        </w:rPr>
      </w:pPr>
      <w:r w:rsidRPr="00493132">
        <w:rPr>
          <w:rFonts w:ascii="Times New Roman" w:hAnsi="Times New Roman" w:cs="Times New Roman"/>
          <w:sz w:val="28"/>
          <w:szCs w:val="28"/>
        </w:rPr>
        <w:t xml:space="preserve">Do dětského domova se přijímají děti ve věku </w:t>
      </w:r>
      <w:r w:rsidR="00583FBF" w:rsidRPr="00493132">
        <w:rPr>
          <w:rFonts w:ascii="Times New Roman" w:hAnsi="Times New Roman" w:cs="Times New Roman"/>
          <w:sz w:val="28"/>
          <w:szCs w:val="28"/>
        </w:rPr>
        <w:t xml:space="preserve">zpravidla </w:t>
      </w:r>
      <w:r w:rsidRPr="00493132">
        <w:rPr>
          <w:rFonts w:ascii="Times New Roman" w:hAnsi="Times New Roman" w:cs="Times New Roman"/>
          <w:sz w:val="28"/>
          <w:szCs w:val="28"/>
        </w:rPr>
        <w:t xml:space="preserve">od 3 let do 18 let, nebo </w:t>
      </w:r>
      <w:r w:rsidR="007517F4">
        <w:rPr>
          <w:rFonts w:ascii="Times New Roman" w:hAnsi="Times New Roman" w:cs="Times New Roman"/>
          <w:sz w:val="28"/>
          <w:szCs w:val="28"/>
        </w:rPr>
        <w:t>zletilé nezaopatřené osoby připravující se</w:t>
      </w:r>
      <w:r w:rsidRPr="00493132">
        <w:rPr>
          <w:rFonts w:ascii="Times New Roman" w:hAnsi="Times New Roman" w:cs="Times New Roman"/>
          <w:sz w:val="28"/>
          <w:szCs w:val="28"/>
        </w:rPr>
        <w:t xml:space="preserve"> na povol</w:t>
      </w:r>
      <w:r w:rsidR="00B46713">
        <w:rPr>
          <w:rFonts w:ascii="Times New Roman" w:hAnsi="Times New Roman" w:cs="Times New Roman"/>
          <w:sz w:val="28"/>
          <w:szCs w:val="28"/>
        </w:rPr>
        <w:t>ání (nejdéle však do 26 let)</w:t>
      </w:r>
      <w:r w:rsidR="00B46713" w:rsidRPr="00B46713">
        <w:rPr>
          <w:rFonts w:ascii="Times New Roman" w:hAnsi="Times New Roman" w:cs="Times New Roman"/>
          <w:sz w:val="28"/>
          <w:szCs w:val="28"/>
        </w:rPr>
        <w:t xml:space="preserve">, na základě rozhodnutí soudu o ústavní výchově nebo ochranné výchově </w:t>
      </w:r>
      <w:r w:rsidR="007517F4">
        <w:rPr>
          <w:rFonts w:ascii="Times New Roman" w:hAnsi="Times New Roman" w:cs="Times New Roman"/>
          <w:sz w:val="28"/>
          <w:szCs w:val="28"/>
        </w:rPr>
        <w:t>nebo na základě dohody o dobrovolném pobytu zletilé nezaopatřené osoby v zařízení.</w:t>
      </w:r>
      <w:r w:rsidR="00A033D9">
        <w:rPr>
          <w:rFonts w:ascii="Times New Roman" w:hAnsi="Times New Roman" w:cs="Times New Roman"/>
          <w:sz w:val="28"/>
          <w:szCs w:val="28"/>
        </w:rPr>
        <w:t xml:space="preserve"> Výchovná péče probíhá u rodinné skupiny</w:t>
      </w:r>
      <w:r w:rsidR="00B46713" w:rsidRPr="00B46713">
        <w:rPr>
          <w:rFonts w:ascii="Times New Roman" w:hAnsi="Times New Roman" w:cs="Times New Roman"/>
          <w:sz w:val="28"/>
          <w:szCs w:val="28"/>
        </w:rPr>
        <w:t xml:space="preserve"> v</w:t>
      </w:r>
      <w:r w:rsidR="00A033D9">
        <w:rPr>
          <w:rFonts w:ascii="Times New Roman" w:hAnsi="Times New Roman" w:cs="Times New Roman"/>
          <w:sz w:val="28"/>
          <w:szCs w:val="28"/>
        </w:rPr>
        <w:t xml:space="preserve"> nejlepším </w:t>
      </w:r>
      <w:r w:rsidR="00B46713" w:rsidRPr="00B46713">
        <w:rPr>
          <w:rFonts w:ascii="Times New Roman" w:hAnsi="Times New Roman" w:cs="Times New Roman"/>
          <w:sz w:val="28"/>
          <w:szCs w:val="28"/>
        </w:rPr>
        <w:t>zájmu</w:t>
      </w:r>
      <w:r w:rsidR="00A033D9">
        <w:rPr>
          <w:rFonts w:ascii="Times New Roman" w:hAnsi="Times New Roman" w:cs="Times New Roman"/>
          <w:sz w:val="28"/>
          <w:szCs w:val="28"/>
        </w:rPr>
        <w:t xml:space="preserve"> dítěte,</w:t>
      </w:r>
      <w:r w:rsidR="00B46713" w:rsidRPr="00B46713">
        <w:rPr>
          <w:rFonts w:ascii="Times New Roman" w:hAnsi="Times New Roman" w:cs="Times New Roman"/>
          <w:sz w:val="28"/>
          <w:szCs w:val="28"/>
        </w:rPr>
        <w:t xml:space="preserve"> jeho zdravého vývoje</w:t>
      </w:r>
      <w:r w:rsidR="00A033D9">
        <w:rPr>
          <w:rFonts w:ascii="Times New Roman" w:hAnsi="Times New Roman" w:cs="Times New Roman"/>
          <w:sz w:val="28"/>
          <w:szCs w:val="28"/>
        </w:rPr>
        <w:t>, rozvoje</w:t>
      </w:r>
      <w:r w:rsidR="00B46713" w:rsidRPr="00B46713">
        <w:rPr>
          <w:rFonts w:ascii="Times New Roman" w:hAnsi="Times New Roman" w:cs="Times New Roman"/>
          <w:sz w:val="28"/>
          <w:szCs w:val="28"/>
        </w:rPr>
        <w:t xml:space="preserve">, </w:t>
      </w:r>
      <w:r w:rsidR="00A033D9">
        <w:rPr>
          <w:rFonts w:ascii="Times New Roman" w:hAnsi="Times New Roman" w:cs="Times New Roman"/>
          <w:sz w:val="28"/>
          <w:szCs w:val="28"/>
        </w:rPr>
        <w:t>s důrazem na řádnou výchovu ve všech společenských oblastech</w:t>
      </w:r>
      <w:r w:rsidR="00B46713" w:rsidRPr="00B46713">
        <w:rPr>
          <w:rFonts w:ascii="Times New Roman" w:hAnsi="Times New Roman" w:cs="Times New Roman"/>
          <w:sz w:val="28"/>
          <w:szCs w:val="28"/>
        </w:rPr>
        <w:t xml:space="preserve"> a vzdělávání. </w:t>
      </w:r>
      <w:r w:rsidRPr="00493132">
        <w:rPr>
          <w:rFonts w:ascii="Times New Roman" w:hAnsi="Times New Roman" w:cs="Times New Roman"/>
          <w:sz w:val="28"/>
          <w:szCs w:val="28"/>
        </w:rPr>
        <w:t xml:space="preserve">                                                                                                        </w:t>
      </w:r>
    </w:p>
    <w:p w14:paraId="3AC61A6B" w14:textId="77777777" w:rsidR="00B46713" w:rsidRDefault="00E0154D" w:rsidP="00493132">
      <w:pPr>
        <w:jc w:val="both"/>
        <w:rPr>
          <w:rFonts w:ascii="Times New Roman" w:hAnsi="Times New Roman" w:cs="Times New Roman"/>
          <w:sz w:val="28"/>
          <w:szCs w:val="28"/>
        </w:rPr>
      </w:pPr>
      <w:r w:rsidRPr="00493132">
        <w:rPr>
          <w:rFonts w:ascii="Times New Roman" w:hAnsi="Times New Roman" w:cs="Times New Roman"/>
          <w:sz w:val="28"/>
          <w:szCs w:val="28"/>
        </w:rPr>
        <w:t>Po</w:t>
      </w:r>
      <w:r w:rsidR="00EE15D4">
        <w:rPr>
          <w:rFonts w:ascii="Times New Roman" w:hAnsi="Times New Roman" w:cs="Times New Roman"/>
          <w:sz w:val="28"/>
          <w:szCs w:val="28"/>
        </w:rPr>
        <w:t xml:space="preserve"> adaptačním období, které trvá zpravidla 1 měsíc je na základě vyhodnocení adaptačního formuláře vypracován PROD, který respektuje zvláštnosti a potřeby dítěte a ulehčuje přechod do nového domova. </w:t>
      </w:r>
      <w:r w:rsidRPr="00493132">
        <w:rPr>
          <w:rFonts w:ascii="Times New Roman" w:hAnsi="Times New Roman" w:cs="Times New Roman"/>
          <w:sz w:val="28"/>
          <w:szCs w:val="28"/>
        </w:rPr>
        <w:t xml:space="preserve"> </w:t>
      </w:r>
    </w:p>
    <w:p w14:paraId="5CF05203" w14:textId="77777777" w:rsidR="003F1A94" w:rsidRPr="00093F5D" w:rsidRDefault="003F1A94" w:rsidP="003F1A94">
      <w:pPr>
        <w:jc w:val="both"/>
        <w:rPr>
          <w:rFonts w:ascii="Times New Roman" w:hAnsi="Times New Roman" w:cs="Times New Roman"/>
          <w:sz w:val="28"/>
          <w:szCs w:val="28"/>
        </w:rPr>
      </w:pPr>
      <w:r w:rsidRPr="00093F5D">
        <w:rPr>
          <w:rFonts w:ascii="Times New Roman" w:hAnsi="Times New Roman" w:cs="Times New Roman"/>
          <w:sz w:val="28"/>
          <w:szCs w:val="28"/>
        </w:rPr>
        <w:t>V dětském domově jsou děti zařazovány do jednotlivých rodinných skupin s přihlédnutím k sourozeneckým vztahům, zdravotním, výchovně vzdělávacím potřebám a psychickým potřebám dítěte.</w:t>
      </w:r>
      <w:r w:rsidR="006D7360" w:rsidRPr="00093F5D">
        <w:rPr>
          <w:rFonts w:ascii="Times New Roman" w:hAnsi="Times New Roman" w:cs="Times New Roman"/>
          <w:sz w:val="28"/>
          <w:szCs w:val="28"/>
        </w:rPr>
        <w:t xml:space="preserve"> </w:t>
      </w:r>
      <w:r w:rsidR="0099362A">
        <w:rPr>
          <w:rFonts w:ascii="Times New Roman" w:hAnsi="Times New Roman" w:cs="Times New Roman"/>
          <w:sz w:val="28"/>
          <w:szCs w:val="28"/>
        </w:rPr>
        <w:t xml:space="preserve">Sourozenci se nezařadí do jedné rodinné skupiny v případě, že tomu brání </w:t>
      </w:r>
      <w:r w:rsidR="00934B4A">
        <w:rPr>
          <w:rFonts w:ascii="Times New Roman" w:hAnsi="Times New Roman" w:cs="Times New Roman"/>
          <w:sz w:val="28"/>
          <w:szCs w:val="28"/>
        </w:rPr>
        <w:t xml:space="preserve">výchovné a vzdělávací potřeby. </w:t>
      </w:r>
      <w:r w:rsidR="006D7360" w:rsidRPr="00093F5D">
        <w:rPr>
          <w:rFonts w:ascii="Times New Roman" w:hAnsi="Times New Roman" w:cs="Times New Roman"/>
          <w:sz w:val="28"/>
          <w:szCs w:val="28"/>
        </w:rPr>
        <w:t>O konkrétním zařazení k rodinné skupině rozhodne ředitelka zařízení v součinnosti se zástupcem ředitelky, vedoucí vychovatelkou, kmenovou vychovatelkou, mj. s ohledem na specifické potřeby dítěte, na volnou kapacitu u rodinné skupiny</w:t>
      </w:r>
      <w:r w:rsidR="00776044">
        <w:rPr>
          <w:rFonts w:ascii="Times New Roman" w:hAnsi="Times New Roman" w:cs="Times New Roman"/>
          <w:sz w:val="28"/>
          <w:szCs w:val="28"/>
        </w:rPr>
        <w:t>,</w:t>
      </w:r>
      <w:r w:rsidR="006D7360" w:rsidRPr="00093F5D">
        <w:rPr>
          <w:rFonts w:ascii="Times New Roman" w:hAnsi="Times New Roman" w:cs="Times New Roman"/>
          <w:sz w:val="28"/>
          <w:szCs w:val="28"/>
        </w:rPr>
        <w:t xml:space="preserve"> pokud je </w:t>
      </w:r>
      <w:r w:rsidR="00776044">
        <w:rPr>
          <w:rFonts w:ascii="Times New Roman" w:hAnsi="Times New Roman" w:cs="Times New Roman"/>
          <w:sz w:val="28"/>
          <w:szCs w:val="28"/>
        </w:rPr>
        <w:t xml:space="preserve">dítě </w:t>
      </w:r>
      <w:r w:rsidR="006D7360" w:rsidRPr="00093F5D">
        <w:rPr>
          <w:rFonts w:ascii="Times New Roman" w:hAnsi="Times New Roman" w:cs="Times New Roman"/>
          <w:sz w:val="28"/>
          <w:szCs w:val="28"/>
        </w:rPr>
        <w:t>např. umísťován spolu se sourozenci. Dále je zohledňováno věkové složení rodinné skupiny a povahové založení jednotlivých dětí, popř. vybavení rodinné skupiny.</w:t>
      </w:r>
    </w:p>
    <w:p w14:paraId="0A872073" w14:textId="77777777" w:rsidR="00777CBC" w:rsidRPr="003F1A94" w:rsidRDefault="003F1A94" w:rsidP="00093F5D">
      <w:pPr>
        <w:jc w:val="both"/>
        <w:rPr>
          <w:rFonts w:ascii="Times New Roman" w:hAnsi="Times New Roman" w:cs="Times New Roman"/>
          <w:sz w:val="28"/>
          <w:szCs w:val="28"/>
        </w:rPr>
      </w:pPr>
      <w:r w:rsidRPr="00093F5D">
        <w:rPr>
          <w:rFonts w:ascii="Times New Roman" w:hAnsi="Times New Roman" w:cs="Times New Roman"/>
          <w:sz w:val="28"/>
          <w:szCs w:val="28"/>
        </w:rPr>
        <w:t>Přeřazení dítěte do jiné rodinné skupiny musí být projednáno a schváleno na pedagog</w:t>
      </w:r>
      <w:r w:rsidR="00776044">
        <w:rPr>
          <w:rFonts w:ascii="Times New Roman" w:hAnsi="Times New Roman" w:cs="Times New Roman"/>
          <w:sz w:val="28"/>
          <w:szCs w:val="28"/>
        </w:rPr>
        <w:t>ické radě, pro zvlášť důležité potřeby dítěte,</w:t>
      </w:r>
      <w:r w:rsidRPr="00093F5D">
        <w:rPr>
          <w:rFonts w:ascii="Times New Roman" w:hAnsi="Times New Roman" w:cs="Times New Roman"/>
          <w:sz w:val="28"/>
          <w:szCs w:val="28"/>
        </w:rPr>
        <w:t xml:space="preserve"> závažné problémy dítěte, či </w:t>
      </w:r>
      <w:r w:rsidR="00776044">
        <w:rPr>
          <w:rFonts w:ascii="Times New Roman" w:hAnsi="Times New Roman" w:cs="Times New Roman"/>
          <w:sz w:val="28"/>
          <w:szCs w:val="28"/>
        </w:rPr>
        <w:t xml:space="preserve">ve prospěch </w:t>
      </w:r>
      <w:r w:rsidRPr="00093F5D">
        <w:rPr>
          <w:rFonts w:ascii="Times New Roman" w:hAnsi="Times New Roman" w:cs="Times New Roman"/>
          <w:sz w:val="28"/>
          <w:szCs w:val="28"/>
        </w:rPr>
        <w:t>jeho zdárného vývoje.</w:t>
      </w:r>
    </w:p>
    <w:p w14:paraId="7CF489B4" w14:textId="77777777" w:rsidR="00B65118" w:rsidRPr="00493132" w:rsidRDefault="00B65118" w:rsidP="00493132">
      <w:pPr>
        <w:jc w:val="both"/>
        <w:rPr>
          <w:rFonts w:ascii="Times New Roman" w:hAnsi="Times New Roman" w:cs="Times New Roman"/>
          <w:b/>
          <w:bCs/>
          <w:sz w:val="28"/>
          <w:szCs w:val="28"/>
        </w:rPr>
      </w:pPr>
    </w:p>
    <w:p w14:paraId="4C53CBDB" w14:textId="77777777" w:rsidR="00E0154D" w:rsidRPr="00493132" w:rsidRDefault="001243EE" w:rsidP="00493132">
      <w:pPr>
        <w:jc w:val="both"/>
        <w:rPr>
          <w:rFonts w:ascii="Times New Roman" w:hAnsi="Times New Roman" w:cs="Times New Roman"/>
          <w:b/>
          <w:sz w:val="28"/>
          <w:szCs w:val="28"/>
        </w:rPr>
      </w:pPr>
      <w:r>
        <w:rPr>
          <w:rFonts w:ascii="Times New Roman" w:hAnsi="Times New Roman" w:cs="Times New Roman"/>
          <w:b/>
          <w:sz w:val="28"/>
          <w:szCs w:val="28"/>
        </w:rPr>
        <w:t>4.2</w:t>
      </w:r>
      <w:r w:rsidR="00E0154D" w:rsidRPr="00493132">
        <w:rPr>
          <w:rFonts w:ascii="Times New Roman" w:hAnsi="Times New Roman" w:cs="Times New Roman"/>
          <w:b/>
          <w:sz w:val="28"/>
          <w:szCs w:val="28"/>
        </w:rPr>
        <w:t xml:space="preserve"> Ubytování dětí</w:t>
      </w:r>
    </w:p>
    <w:p w14:paraId="45C06800" w14:textId="6DAE8455" w:rsidR="00C62693" w:rsidRDefault="00E0154D" w:rsidP="00493132">
      <w:pPr>
        <w:jc w:val="both"/>
        <w:rPr>
          <w:rFonts w:ascii="Times New Roman" w:hAnsi="Times New Roman" w:cs="Times New Roman"/>
          <w:sz w:val="28"/>
          <w:szCs w:val="28"/>
        </w:rPr>
      </w:pPr>
      <w:r w:rsidRPr="00493132">
        <w:rPr>
          <w:rFonts w:ascii="Times New Roman" w:hAnsi="Times New Roman" w:cs="Times New Roman"/>
          <w:sz w:val="28"/>
          <w:szCs w:val="28"/>
        </w:rPr>
        <w:t xml:space="preserve">Dětský domov </w:t>
      </w:r>
      <w:r w:rsidR="007A6B79">
        <w:rPr>
          <w:rFonts w:ascii="Times New Roman" w:hAnsi="Times New Roman" w:cs="Times New Roman"/>
          <w:sz w:val="28"/>
          <w:szCs w:val="28"/>
        </w:rPr>
        <w:t xml:space="preserve">pracoviště Senožaty </w:t>
      </w:r>
      <w:r w:rsidRPr="00493132">
        <w:rPr>
          <w:rFonts w:ascii="Times New Roman" w:hAnsi="Times New Roman" w:cs="Times New Roman"/>
          <w:sz w:val="28"/>
          <w:szCs w:val="28"/>
        </w:rPr>
        <w:t>je umístěn v samostatné šestipatrov</w:t>
      </w:r>
      <w:r w:rsidR="00093F5D">
        <w:rPr>
          <w:rFonts w:ascii="Times New Roman" w:hAnsi="Times New Roman" w:cs="Times New Roman"/>
          <w:sz w:val="28"/>
          <w:szCs w:val="28"/>
        </w:rPr>
        <w:t xml:space="preserve">é budově, má 4 rodinné skupiny. Rodinná skupina mívá </w:t>
      </w:r>
      <w:r w:rsidR="00776044">
        <w:rPr>
          <w:rFonts w:ascii="Times New Roman" w:hAnsi="Times New Roman" w:cs="Times New Roman"/>
          <w:sz w:val="28"/>
          <w:szCs w:val="28"/>
        </w:rPr>
        <w:t>6 – 8 dětí</w:t>
      </w:r>
      <w:r w:rsidR="00093F5D">
        <w:rPr>
          <w:rFonts w:ascii="Times New Roman" w:hAnsi="Times New Roman" w:cs="Times New Roman"/>
          <w:sz w:val="28"/>
          <w:szCs w:val="28"/>
        </w:rPr>
        <w:t xml:space="preserve">, </w:t>
      </w:r>
      <w:r w:rsidRPr="00493132">
        <w:rPr>
          <w:rFonts w:ascii="Times New Roman" w:hAnsi="Times New Roman" w:cs="Times New Roman"/>
          <w:sz w:val="28"/>
          <w:szCs w:val="28"/>
        </w:rPr>
        <w:t xml:space="preserve">má zázemí na jednom z šesti </w:t>
      </w:r>
      <w:r w:rsidR="00445F7D">
        <w:rPr>
          <w:rFonts w:ascii="Times New Roman" w:hAnsi="Times New Roman" w:cs="Times New Roman"/>
          <w:sz w:val="28"/>
          <w:szCs w:val="28"/>
        </w:rPr>
        <w:t>podlaží</w:t>
      </w:r>
      <w:r w:rsidRPr="00493132">
        <w:rPr>
          <w:rFonts w:ascii="Times New Roman" w:hAnsi="Times New Roman" w:cs="Times New Roman"/>
          <w:sz w:val="28"/>
          <w:szCs w:val="28"/>
        </w:rPr>
        <w:t xml:space="preserve"> domu. </w:t>
      </w:r>
      <w:r w:rsidR="001F3679">
        <w:rPr>
          <w:rFonts w:ascii="Times New Roman" w:hAnsi="Times New Roman" w:cs="Times New Roman"/>
          <w:sz w:val="28"/>
          <w:szCs w:val="28"/>
        </w:rPr>
        <w:t xml:space="preserve">Podlaží </w:t>
      </w:r>
      <w:r w:rsidR="00093F5D">
        <w:rPr>
          <w:rFonts w:ascii="Times New Roman" w:hAnsi="Times New Roman" w:cs="Times New Roman"/>
          <w:sz w:val="28"/>
          <w:szCs w:val="28"/>
        </w:rPr>
        <w:t xml:space="preserve">je tvořeno 4 </w:t>
      </w:r>
      <w:r w:rsidRPr="00493132">
        <w:rPr>
          <w:rFonts w:ascii="Times New Roman" w:hAnsi="Times New Roman" w:cs="Times New Roman"/>
          <w:sz w:val="28"/>
          <w:szCs w:val="28"/>
        </w:rPr>
        <w:t>dvoulůžkovými pokoji, které nejsou průchozí. Dále má zde každá rodinná skupina v</w:t>
      </w:r>
      <w:r w:rsidR="00093F5D">
        <w:rPr>
          <w:rFonts w:ascii="Times New Roman" w:hAnsi="Times New Roman" w:cs="Times New Roman"/>
          <w:sz w:val="28"/>
          <w:szCs w:val="28"/>
        </w:rPr>
        <w:t>lastní kuchyňku, obývací pokoj,</w:t>
      </w:r>
      <w:r w:rsidRPr="00493132">
        <w:rPr>
          <w:rFonts w:ascii="Times New Roman" w:hAnsi="Times New Roman" w:cs="Times New Roman"/>
          <w:sz w:val="28"/>
          <w:szCs w:val="28"/>
        </w:rPr>
        <w:t xml:space="preserve"> sociál</w:t>
      </w:r>
      <w:r w:rsidR="00C62693">
        <w:rPr>
          <w:rFonts w:ascii="Times New Roman" w:hAnsi="Times New Roman" w:cs="Times New Roman"/>
          <w:sz w:val="28"/>
          <w:szCs w:val="28"/>
        </w:rPr>
        <w:t xml:space="preserve">ní zařízení a pokoj vychovatelů, herna. </w:t>
      </w:r>
    </w:p>
    <w:p w14:paraId="7E9182E6" w14:textId="42DCD1FC" w:rsidR="007A6B79" w:rsidRDefault="007A6B79" w:rsidP="007A6B79">
      <w:pPr>
        <w:jc w:val="both"/>
        <w:rPr>
          <w:rFonts w:ascii="Times New Roman" w:hAnsi="Times New Roman" w:cs="Times New Roman"/>
          <w:sz w:val="28"/>
          <w:szCs w:val="28"/>
        </w:rPr>
      </w:pPr>
      <w:r w:rsidRPr="00493132">
        <w:rPr>
          <w:rFonts w:ascii="Times New Roman" w:hAnsi="Times New Roman" w:cs="Times New Roman"/>
          <w:sz w:val="28"/>
          <w:szCs w:val="28"/>
        </w:rPr>
        <w:lastRenderedPageBreak/>
        <w:t xml:space="preserve">Dětský domov </w:t>
      </w:r>
      <w:r>
        <w:rPr>
          <w:rFonts w:ascii="Times New Roman" w:hAnsi="Times New Roman" w:cs="Times New Roman"/>
          <w:sz w:val="28"/>
          <w:szCs w:val="28"/>
        </w:rPr>
        <w:t xml:space="preserve">pracoviště Humpolec </w:t>
      </w:r>
      <w:r w:rsidRPr="00493132">
        <w:rPr>
          <w:rFonts w:ascii="Times New Roman" w:hAnsi="Times New Roman" w:cs="Times New Roman"/>
          <w:sz w:val="28"/>
          <w:szCs w:val="28"/>
        </w:rPr>
        <w:t>je umístěn v samostatné šestipatrov</w:t>
      </w:r>
      <w:r>
        <w:rPr>
          <w:rFonts w:ascii="Times New Roman" w:hAnsi="Times New Roman" w:cs="Times New Roman"/>
          <w:sz w:val="28"/>
          <w:szCs w:val="28"/>
        </w:rPr>
        <w:t xml:space="preserve">é budově, má 4 rodinné skupiny. Rodinná skupina mívá 6 – 8 dětí, </w:t>
      </w:r>
      <w:r w:rsidRPr="00493132">
        <w:rPr>
          <w:rFonts w:ascii="Times New Roman" w:hAnsi="Times New Roman" w:cs="Times New Roman"/>
          <w:sz w:val="28"/>
          <w:szCs w:val="28"/>
        </w:rPr>
        <w:t xml:space="preserve">má zázemí na jednom z šesti </w:t>
      </w:r>
      <w:r>
        <w:rPr>
          <w:rFonts w:ascii="Times New Roman" w:hAnsi="Times New Roman" w:cs="Times New Roman"/>
          <w:sz w:val="28"/>
          <w:szCs w:val="28"/>
        </w:rPr>
        <w:t>podlaží</w:t>
      </w:r>
      <w:r w:rsidRPr="00493132">
        <w:rPr>
          <w:rFonts w:ascii="Times New Roman" w:hAnsi="Times New Roman" w:cs="Times New Roman"/>
          <w:sz w:val="28"/>
          <w:szCs w:val="28"/>
        </w:rPr>
        <w:t xml:space="preserve"> domu. </w:t>
      </w:r>
      <w:r>
        <w:rPr>
          <w:rFonts w:ascii="Times New Roman" w:hAnsi="Times New Roman" w:cs="Times New Roman"/>
          <w:sz w:val="28"/>
          <w:szCs w:val="28"/>
        </w:rPr>
        <w:t xml:space="preserve">Podlaží je tvořeno 4 </w:t>
      </w:r>
      <w:r w:rsidRPr="00493132">
        <w:rPr>
          <w:rFonts w:ascii="Times New Roman" w:hAnsi="Times New Roman" w:cs="Times New Roman"/>
          <w:sz w:val="28"/>
          <w:szCs w:val="28"/>
        </w:rPr>
        <w:t>dvoulůžkovými pokoji, které nejsou průchozí. Dále má zde každá rodinná skupina v</w:t>
      </w:r>
      <w:r>
        <w:rPr>
          <w:rFonts w:ascii="Times New Roman" w:hAnsi="Times New Roman" w:cs="Times New Roman"/>
          <w:sz w:val="28"/>
          <w:szCs w:val="28"/>
        </w:rPr>
        <w:t>lastní kuchyňku, obývací pokoj,</w:t>
      </w:r>
      <w:r w:rsidRPr="00493132">
        <w:rPr>
          <w:rFonts w:ascii="Times New Roman" w:hAnsi="Times New Roman" w:cs="Times New Roman"/>
          <w:sz w:val="28"/>
          <w:szCs w:val="28"/>
        </w:rPr>
        <w:t xml:space="preserve"> sociál</w:t>
      </w:r>
      <w:r>
        <w:rPr>
          <w:rFonts w:ascii="Times New Roman" w:hAnsi="Times New Roman" w:cs="Times New Roman"/>
          <w:sz w:val="28"/>
          <w:szCs w:val="28"/>
        </w:rPr>
        <w:t xml:space="preserve">ní zařízení a pokoj vychovatelů, herna. </w:t>
      </w:r>
    </w:p>
    <w:p w14:paraId="60D8F73B" w14:textId="77777777" w:rsidR="007A6B79" w:rsidRDefault="007A6B79" w:rsidP="00493132">
      <w:pPr>
        <w:jc w:val="both"/>
        <w:rPr>
          <w:rFonts w:ascii="Times New Roman" w:hAnsi="Times New Roman" w:cs="Times New Roman"/>
          <w:sz w:val="28"/>
          <w:szCs w:val="28"/>
        </w:rPr>
      </w:pPr>
    </w:p>
    <w:p w14:paraId="0162A0DE" w14:textId="77777777" w:rsidR="00093F5D" w:rsidRDefault="00E0154D" w:rsidP="00493132">
      <w:pPr>
        <w:jc w:val="both"/>
        <w:rPr>
          <w:rFonts w:ascii="Times New Roman" w:hAnsi="Times New Roman" w:cs="Times New Roman"/>
          <w:sz w:val="28"/>
          <w:szCs w:val="28"/>
        </w:rPr>
      </w:pPr>
      <w:r w:rsidRPr="00493132">
        <w:rPr>
          <w:rFonts w:ascii="Times New Roman" w:hAnsi="Times New Roman" w:cs="Times New Roman"/>
          <w:sz w:val="28"/>
          <w:szCs w:val="28"/>
        </w:rPr>
        <w:t>K vnitřnímu vybavení patří nábytek pro uložení prádla, šatstva a obuvi dětí, knih a hraček, sedací soupravy, psací stoly a židle, jídelní stůl, běžné vybavení kuchyně</w:t>
      </w:r>
      <w:r w:rsidR="00776044">
        <w:rPr>
          <w:rFonts w:ascii="Times New Roman" w:hAnsi="Times New Roman" w:cs="Times New Roman"/>
          <w:sz w:val="28"/>
          <w:szCs w:val="28"/>
        </w:rPr>
        <w:t xml:space="preserve">, </w:t>
      </w:r>
      <w:r w:rsidR="00776044" w:rsidRPr="00CC1B10">
        <w:rPr>
          <w:rFonts w:ascii="Times New Roman" w:hAnsi="Times New Roman" w:cs="Times New Roman"/>
          <w:sz w:val="28"/>
          <w:szCs w:val="28"/>
        </w:rPr>
        <w:t>prostředky pro volnočasové aktivity</w:t>
      </w:r>
      <w:r w:rsidRPr="00493132">
        <w:rPr>
          <w:rFonts w:ascii="Times New Roman" w:hAnsi="Times New Roman" w:cs="Times New Roman"/>
          <w:sz w:val="28"/>
          <w:szCs w:val="28"/>
        </w:rPr>
        <w:t>.</w:t>
      </w:r>
      <w:r w:rsidR="00445F7D">
        <w:rPr>
          <w:rFonts w:ascii="Times New Roman" w:hAnsi="Times New Roman" w:cs="Times New Roman"/>
          <w:sz w:val="28"/>
          <w:szCs w:val="28"/>
        </w:rPr>
        <w:t xml:space="preserve"> </w:t>
      </w:r>
    </w:p>
    <w:p w14:paraId="3FC22875" w14:textId="2C709481" w:rsidR="00E0154D" w:rsidRPr="00493132" w:rsidRDefault="00E0154D" w:rsidP="00493132">
      <w:pPr>
        <w:jc w:val="both"/>
        <w:rPr>
          <w:rFonts w:ascii="Times New Roman" w:hAnsi="Times New Roman" w:cs="Times New Roman"/>
          <w:sz w:val="28"/>
          <w:szCs w:val="28"/>
        </w:rPr>
      </w:pPr>
      <w:r w:rsidRPr="00493132">
        <w:rPr>
          <w:rFonts w:ascii="Times New Roman" w:hAnsi="Times New Roman" w:cs="Times New Roman"/>
          <w:sz w:val="28"/>
          <w:szCs w:val="28"/>
        </w:rPr>
        <w:t>V zájmu přípravy na budoucí samostatný život dítěte jsou v dětském domově zřízeny samostatné byto</w:t>
      </w:r>
      <w:r w:rsidR="00934B4A">
        <w:rPr>
          <w:rFonts w:ascii="Times New Roman" w:hAnsi="Times New Roman" w:cs="Times New Roman"/>
          <w:sz w:val="28"/>
          <w:szCs w:val="28"/>
        </w:rPr>
        <w:t>vé jednotky v 7</w:t>
      </w:r>
      <w:r w:rsidR="00493132">
        <w:rPr>
          <w:rFonts w:ascii="Times New Roman" w:hAnsi="Times New Roman" w:cs="Times New Roman"/>
          <w:sz w:val="28"/>
          <w:szCs w:val="28"/>
        </w:rPr>
        <w:t>.</w:t>
      </w:r>
      <w:r w:rsidR="00445F7D">
        <w:rPr>
          <w:rFonts w:ascii="Times New Roman" w:hAnsi="Times New Roman" w:cs="Times New Roman"/>
          <w:sz w:val="28"/>
          <w:szCs w:val="28"/>
        </w:rPr>
        <w:t xml:space="preserve"> podlaží</w:t>
      </w:r>
      <w:r w:rsidR="00493132">
        <w:rPr>
          <w:rFonts w:ascii="Times New Roman" w:hAnsi="Times New Roman" w:cs="Times New Roman"/>
          <w:sz w:val="28"/>
          <w:szCs w:val="28"/>
        </w:rPr>
        <w:t xml:space="preserve"> budovy</w:t>
      </w:r>
      <w:r w:rsidRPr="00493132">
        <w:rPr>
          <w:rFonts w:ascii="Times New Roman" w:hAnsi="Times New Roman" w:cs="Times New Roman"/>
          <w:sz w:val="28"/>
          <w:szCs w:val="28"/>
        </w:rPr>
        <w:t>. Do těchto bytových jednotek mohou být té</w:t>
      </w:r>
      <w:r w:rsidR="00493132">
        <w:rPr>
          <w:rFonts w:ascii="Times New Roman" w:hAnsi="Times New Roman" w:cs="Times New Roman"/>
          <w:sz w:val="28"/>
          <w:szCs w:val="28"/>
        </w:rPr>
        <w:t xml:space="preserve">ž umístěny i děti starší 16 let, splňující kritéria </w:t>
      </w:r>
      <w:r w:rsidR="00934B4A">
        <w:rPr>
          <w:rFonts w:ascii="Times New Roman" w:hAnsi="Times New Roman" w:cs="Times New Roman"/>
          <w:sz w:val="28"/>
          <w:szCs w:val="28"/>
        </w:rPr>
        <w:t>samostatnosti a které nekouří.</w:t>
      </w:r>
      <w:r w:rsidR="00093F5D">
        <w:rPr>
          <w:rFonts w:ascii="Times New Roman" w:hAnsi="Times New Roman" w:cs="Times New Roman"/>
          <w:sz w:val="28"/>
          <w:szCs w:val="28"/>
        </w:rPr>
        <w:t xml:space="preserve"> Dále je možnost samostatného ubytování pro zletilé nezaopatřené</w:t>
      </w:r>
      <w:r w:rsidR="00C62693">
        <w:rPr>
          <w:rFonts w:ascii="Times New Roman" w:hAnsi="Times New Roman" w:cs="Times New Roman"/>
          <w:sz w:val="28"/>
          <w:szCs w:val="28"/>
        </w:rPr>
        <w:t xml:space="preserve"> osoby – bytové jednotky, garsonky</w:t>
      </w:r>
      <w:r w:rsidR="00093F5D">
        <w:rPr>
          <w:rFonts w:ascii="Times New Roman" w:hAnsi="Times New Roman" w:cs="Times New Roman"/>
          <w:sz w:val="28"/>
          <w:szCs w:val="28"/>
        </w:rPr>
        <w:t xml:space="preserve"> v přilehlém domečku v areálu DD.</w:t>
      </w:r>
    </w:p>
    <w:p w14:paraId="1696F91C" w14:textId="75FDD82D" w:rsidR="006B043D" w:rsidRDefault="00C62693" w:rsidP="00493132">
      <w:pPr>
        <w:jc w:val="both"/>
        <w:rPr>
          <w:rFonts w:ascii="Times New Roman" w:hAnsi="Times New Roman" w:cs="Times New Roman"/>
          <w:sz w:val="28"/>
          <w:szCs w:val="28"/>
        </w:rPr>
      </w:pPr>
      <w:r>
        <w:rPr>
          <w:rFonts w:ascii="Times New Roman" w:hAnsi="Times New Roman" w:cs="Times New Roman"/>
          <w:sz w:val="28"/>
          <w:szCs w:val="28"/>
        </w:rPr>
        <w:t xml:space="preserve">V přízemí budovy je přípravná kuchyňka, sklady, úklidová místnost, návštěvní místnost, </w:t>
      </w:r>
      <w:r w:rsidR="006B043D">
        <w:rPr>
          <w:rFonts w:ascii="Times New Roman" w:hAnsi="Times New Roman" w:cs="Times New Roman"/>
          <w:sz w:val="28"/>
          <w:szCs w:val="28"/>
        </w:rPr>
        <w:t>šatna, technické místnosti,</w:t>
      </w:r>
      <w:r w:rsidR="006B043D" w:rsidRPr="006B043D">
        <w:rPr>
          <w:rFonts w:ascii="Times New Roman" w:hAnsi="Times New Roman" w:cs="Times New Roman"/>
          <w:sz w:val="28"/>
          <w:szCs w:val="28"/>
        </w:rPr>
        <w:t xml:space="preserve"> </w:t>
      </w:r>
      <w:r w:rsidR="006B043D">
        <w:rPr>
          <w:rFonts w:ascii="Times New Roman" w:hAnsi="Times New Roman" w:cs="Times New Roman"/>
          <w:sz w:val="28"/>
          <w:szCs w:val="28"/>
        </w:rPr>
        <w:t>dílna.</w:t>
      </w:r>
    </w:p>
    <w:p w14:paraId="38DF55A1" w14:textId="77777777" w:rsidR="00C62693" w:rsidRPr="00493132" w:rsidRDefault="006B043D" w:rsidP="00493132">
      <w:pPr>
        <w:jc w:val="both"/>
        <w:rPr>
          <w:rFonts w:ascii="Times New Roman" w:hAnsi="Times New Roman" w:cs="Times New Roman"/>
          <w:sz w:val="28"/>
          <w:szCs w:val="28"/>
        </w:rPr>
      </w:pPr>
      <w:r w:rsidRPr="00493132">
        <w:rPr>
          <w:rFonts w:ascii="Times New Roman" w:hAnsi="Times New Roman" w:cs="Times New Roman"/>
          <w:sz w:val="28"/>
          <w:szCs w:val="28"/>
        </w:rPr>
        <w:t>Zahrada</w:t>
      </w:r>
      <w:r>
        <w:rPr>
          <w:rFonts w:ascii="Times New Roman" w:hAnsi="Times New Roman" w:cs="Times New Roman"/>
          <w:sz w:val="28"/>
          <w:szCs w:val="28"/>
        </w:rPr>
        <w:t xml:space="preserve"> </w:t>
      </w:r>
      <w:r w:rsidRPr="00493132">
        <w:rPr>
          <w:rFonts w:ascii="Times New Roman" w:hAnsi="Times New Roman" w:cs="Times New Roman"/>
          <w:sz w:val="28"/>
          <w:szCs w:val="28"/>
        </w:rPr>
        <w:t>s herními prvky</w:t>
      </w:r>
      <w:r>
        <w:rPr>
          <w:rFonts w:ascii="Times New Roman" w:hAnsi="Times New Roman" w:cs="Times New Roman"/>
          <w:sz w:val="28"/>
          <w:szCs w:val="28"/>
        </w:rPr>
        <w:t xml:space="preserve"> má svá pravidla k užívání – viz provozní řád zahrady.</w:t>
      </w:r>
      <w:r w:rsidRPr="006B043D">
        <w:rPr>
          <w:rFonts w:ascii="Times New Roman" w:hAnsi="Times New Roman" w:cs="Times New Roman"/>
          <w:sz w:val="28"/>
          <w:szCs w:val="28"/>
        </w:rPr>
        <w:t xml:space="preserve"> </w:t>
      </w:r>
      <w:r>
        <w:rPr>
          <w:rFonts w:ascii="Times New Roman" w:hAnsi="Times New Roman" w:cs="Times New Roman"/>
          <w:sz w:val="28"/>
          <w:szCs w:val="28"/>
        </w:rPr>
        <w:t>Zařízení využívá pro svou činnost tělocvičnu</w:t>
      </w:r>
      <w:r w:rsidRPr="00493132">
        <w:rPr>
          <w:rFonts w:ascii="Times New Roman" w:hAnsi="Times New Roman" w:cs="Times New Roman"/>
          <w:sz w:val="28"/>
          <w:szCs w:val="28"/>
        </w:rPr>
        <w:t xml:space="preserve"> ZŠ, fotbalové hřiště TJ Sokol</w:t>
      </w:r>
      <w:r>
        <w:rPr>
          <w:rFonts w:ascii="Times New Roman" w:hAnsi="Times New Roman" w:cs="Times New Roman"/>
          <w:sz w:val="28"/>
          <w:szCs w:val="28"/>
        </w:rPr>
        <w:t>.</w:t>
      </w:r>
    </w:p>
    <w:p w14:paraId="6AE4CCA4" w14:textId="77777777" w:rsidR="00E0154D" w:rsidRPr="00493132" w:rsidRDefault="00E0154D" w:rsidP="00493132">
      <w:pPr>
        <w:jc w:val="both"/>
        <w:rPr>
          <w:rFonts w:ascii="Times New Roman" w:hAnsi="Times New Roman" w:cs="Times New Roman"/>
          <w:b/>
          <w:bCs/>
          <w:sz w:val="28"/>
          <w:szCs w:val="28"/>
        </w:rPr>
      </w:pPr>
    </w:p>
    <w:p w14:paraId="668B9089" w14:textId="77777777" w:rsidR="00E0154D" w:rsidRPr="00493132" w:rsidRDefault="001243EE" w:rsidP="00493132">
      <w:pPr>
        <w:jc w:val="both"/>
        <w:rPr>
          <w:rFonts w:ascii="Times New Roman" w:hAnsi="Times New Roman" w:cs="Times New Roman"/>
          <w:b/>
          <w:sz w:val="28"/>
          <w:szCs w:val="28"/>
        </w:rPr>
      </w:pPr>
      <w:r>
        <w:rPr>
          <w:rFonts w:ascii="Times New Roman" w:hAnsi="Times New Roman" w:cs="Times New Roman"/>
          <w:b/>
          <w:sz w:val="28"/>
          <w:szCs w:val="28"/>
        </w:rPr>
        <w:t>4.3</w:t>
      </w:r>
      <w:r w:rsidR="00E0154D" w:rsidRPr="00493132">
        <w:rPr>
          <w:rFonts w:ascii="Times New Roman" w:hAnsi="Times New Roman" w:cs="Times New Roman"/>
          <w:b/>
          <w:sz w:val="28"/>
          <w:szCs w:val="28"/>
        </w:rPr>
        <w:t xml:space="preserve"> Materiální zabezpečení</w:t>
      </w:r>
    </w:p>
    <w:p w14:paraId="1334B369" w14:textId="77777777" w:rsidR="00E0154D" w:rsidRPr="00493132" w:rsidRDefault="00E0154D" w:rsidP="00493132">
      <w:pPr>
        <w:jc w:val="both"/>
        <w:rPr>
          <w:rFonts w:ascii="Times New Roman" w:hAnsi="Times New Roman" w:cs="Times New Roman"/>
          <w:sz w:val="28"/>
          <w:szCs w:val="28"/>
        </w:rPr>
      </w:pPr>
      <w:r w:rsidRPr="00493132">
        <w:rPr>
          <w:rFonts w:ascii="Times New Roman" w:hAnsi="Times New Roman" w:cs="Times New Roman"/>
          <w:sz w:val="28"/>
          <w:szCs w:val="28"/>
        </w:rPr>
        <w:t xml:space="preserve">Dětský domov poskytuje dětem </w:t>
      </w:r>
      <w:r w:rsidR="00777CBC">
        <w:rPr>
          <w:rFonts w:ascii="Times New Roman" w:hAnsi="Times New Roman" w:cs="Times New Roman"/>
          <w:sz w:val="28"/>
          <w:szCs w:val="28"/>
        </w:rPr>
        <w:t xml:space="preserve">a nezaopatřeným osobám </w:t>
      </w:r>
      <w:r w:rsidRPr="00493132">
        <w:rPr>
          <w:rFonts w:ascii="Times New Roman" w:hAnsi="Times New Roman" w:cs="Times New Roman"/>
          <w:sz w:val="28"/>
          <w:szCs w:val="28"/>
        </w:rPr>
        <w:t xml:space="preserve">plné přímé zaopatření </w:t>
      </w:r>
      <w:r w:rsidR="00777CBC">
        <w:rPr>
          <w:rFonts w:ascii="Times New Roman" w:hAnsi="Times New Roman" w:cs="Times New Roman"/>
          <w:sz w:val="28"/>
          <w:szCs w:val="28"/>
        </w:rPr>
        <w:t xml:space="preserve">dle ustanovení § 2, odst. 7, </w:t>
      </w:r>
      <w:r w:rsidRPr="00493132">
        <w:rPr>
          <w:rFonts w:ascii="Times New Roman" w:hAnsi="Times New Roman" w:cs="Times New Roman"/>
          <w:sz w:val="28"/>
          <w:szCs w:val="28"/>
        </w:rPr>
        <w:t>s přihlédnutím k jejich individuálním potřebám, a to především:</w:t>
      </w:r>
    </w:p>
    <w:p w14:paraId="67D37C3D" w14:textId="77777777" w:rsidR="00E0154D" w:rsidRPr="00493132" w:rsidRDefault="00E0154D" w:rsidP="000A7123">
      <w:pPr>
        <w:widowControl w:val="0"/>
        <w:numPr>
          <w:ilvl w:val="0"/>
          <w:numId w:val="13"/>
        </w:numPr>
        <w:suppressAutoHyphens/>
        <w:spacing w:after="0" w:line="240" w:lineRule="auto"/>
        <w:jc w:val="both"/>
        <w:rPr>
          <w:rFonts w:ascii="Times New Roman" w:hAnsi="Times New Roman" w:cs="Times New Roman"/>
          <w:sz w:val="28"/>
          <w:szCs w:val="28"/>
        </w:rPr>
      </w:pPr>
      <w:r w:rsidRPr="00493132">
        <w:rPr>
          <w:rFonts w:ascii="Times New Roman" w:hAnsi="Times New Roman" w:cs="Times New Roman"/>
          <w:sz w:val="28"/>
          <w:szCs w:val="28"/>
        </w:rPr>
        <w:t>stravování, ubytování a ošacení</w:t>
      </w:r>
    </w:p>
    <w:p w14:paraId="375219BC" w14:textId="77777777" w:rsidR="00E0154D" w:rsidRPr="00493132" w:rsidRDefault="00E0154D" w:rsidP="000A7123">
      <w:pPr>
        <w:widowControl w:val="0"/>
        <w:numPr>
          <w:ilvl w:val="0"/>
          <w:numId w:val="13"/>
        </w:numPr>
        <w:suppressAutoHyphens/>
        <w:spacing w:after="0" w:line="240" w:lineRule="auto"/>
        <w:jc w:val="both"/>
        <w:rPr>
          <w:rFonts w:ascii="Times New Roman" w:hAnsi="Times New Roman" w:cs="Times New Roman"/>
          <w:sz w:val="28"/>
          <w:szCs w:val="28"/>
        </w:rPr>
      </w:pPr>
      <w:r w:rsidRPr="00493132">
        <w:rPr>
          <w:rFonts w:ascii="Times New Roman" w:hAnsi="Times New Roman" w:cs="Times New Roman"/>
          <w:sz w:val="28"/>
          <w:szCs w:val="28"/>
        </w:rPr>
        <w:t>učební pomůcky a potřeby</w:t>
      </w:r>
    </w:p>
    <w:p w14:paraId="63B21883" w14:textId="77777777" w:rsidR="00E0154D" w:rsidRPr="00493132" w:rsidRDefault="00E0154D" w:rsidP="000A7123">
      <w:pPr>
        <w:widowControl w:val="0"/>
        <w:numPr>
          <w:ilvl w:val="0"/>
          <w:numId w:val="13"/>
        </w:numPr>
        <w:suppressAutoHyphens/>
        <w:spacing w:after="0" w:line="240" w:lineRule="auto"/>
        <w:jc w:val="both"/>
        <w:rPr>
          <w:rFonts w:ascii="Times New Roman" w:hAnsi="Times New Roman" w:cs="Times New Roman"/>
          <w:sz w:val="28"/>
          <w:szCs w:val="28"/>
        </w:rPr>
      </w:pPr>
      <w:r w:rsidRPr="00493132">
        <w:rPr>
          <w:rFonts w:ascii="Times New Roman" w:hAnsi="Times New Roman" w:cs="Times New Roman"/>
          <w:sz w:val="28"/>
          <w:szCs w:val="28"/>
        </w:rPr>
        <w:t>úhradu nezbytně nutných nákladů na vzdělávání</w:t>
      </w:r>
    </w:p>
    <w:p w14:paraId="426343EA" w14:textId="77777777" w:rsidR="00E0154D" w:rsidRPr="00493132" w:rsidRDefault="00E0154D" w:rsidP="000A7123">
      <w:pPr>
        <w:widowControl w:val="0"/>
        <w:numPr>
          <w:ilvl w:val="0"/>
          <w:numId w:val="13"/>
        </w:numPr>
        <w:suppressAutoHyphens/>
        <w:spacing w:after="0" w:line="240" w:lineRule="auto"/>
        <w:jc w:val="both"/>
        <w:rPr>
          <w:rFonts w:ascii="Times New Roman" w:hAnsi="Times New Roman" w:cs="Times New Roman"/>
          <w:sz w:val="28"/>
          <w:szCs w:val="28"/>
        </w:rPr>
      </w:pPr>
      <w:r w:rsidRPr="00493132">
        <w:rPr>
          <w:rFonts w:ascii="Times New Roman" w:hAnsi="Times New Roman" w:cs="Times New Roman"/>
          <w:sz w:val="28"/>
          <w:szCs w:val="28"/>
        </w:rPr>
        <w:t xml:space="preserve">úhradu </w:t>
      </w:r>
      <w:r w:rsidR="00A97A89">
        <w:rPr>
          <w:rFonts w:ascii="Times New Roman" w:hAnsi="Times New Roman" w:cs="Times New Roman"/>
          <w:sz w:val="28"/>
          <w:szCs w:val="28"/>
        </w:rPr>
        <w:t xml:space="preserve">nutných </w:t>
      </w:r>
      <w:r w:rsidRPr="00493132">
        <w:rPr>
          <w:rFonts w:ascii="Times New Roman" w:hAnsi="Times New Roman" w:cs="Times New Roman"/>
          <w:sz w:val="28"/>
          <w:szCs w:val="28"/>
        </w:rPr>
        <w:t>nákladů na zdravotní péči, léčiva a zdravotnické prostředky, které nejsou hrazeny ze zdravotního pojištění, pokud nebyla péče vyžádána osobami odpovědnými za výchovu</w:t>
      </w:r>
    </w:p>
    <w:p w14:paraId="7531382E" w14:textId="77777777" w:rsidR="00E0154D" w:rsidRPr="00493132" w:rsidRDefault="00E0154D" w:rsidP="000A7123">
      <w:pPr>
        <w:widowControl w:val="0"/>
        <w:numPr>
          <w:ilvl w:val="0"/>
          <w:numId w:val="13"/>
        </w:numPr>
        <w:suppressAutoHyphens/>
        <w:spacing w:after="0" w:line="240" w:lineRule="auto"/>
        <w:jc w:val="both"/>
        <w:rPr>
          <w:rFonts w:ascii="Times New Roman" w:hAnsi="Times New Roman" w:cs="Times New Roman"/>
          <w:sz w:val="28"/>
          <w:szCs w:val="28"/>
        </w:rPr>
      </w:pPr>
      <w:r w:rsidRPr="00493132">
        <w:rPr>
          <w:rFonts w:ascii="Times New Roman" w:hAnsi="Times New Roman" w:cs="Times New Roman"/>
          <w:sz w:val="28"/>
          <w:szCs w:val="28"/>
        </w:rPr>
        <w:t xml:space="preserve">kapesné, osobní dary a věcná nebo finanční pomoc při odchodu zletilých ze </w:t>
      </w:r>
      <w:r w:rsidR="00445F7D">
        <w:rPr>
          <w:rFonts w:ascii="Times New Roman" w:hAnsi="Times New Roman" w:cs="Times New Roman"/>
          <w:sz w:val="28"/>
          <w:szCs w:val="28"/>
        </w:rPr>
        <w:t>zařízení</w:t>
      </w:r>
    </w:p>
    <w:p w14:paraId="7C45242F" w14:textId="77777777" w:rsidR="00E0154D" w:rsidRPr="00493132" w:rsidRDefault="00E0154D" w:rsidP="000A7123">
      <w:pPr>
        <w:widowControl w:val="0"/>
        <w:numPr>
          <w:ilvl w:val="0"/>
          <w:numId w:val="13"/>
        </w:numPr>
        <w:suppressAutoHyphens/>
        <w:spacing w:after="0" w:line="240" w:lineRule="auto"/>
        <w:jc w:val="both"/>
        <w:rPr>
          <w:rFonts w:ascii="Times New Roman" w:hAnsi="Times New Roman" w:cs="Times New Roman"/>
          <w:sz w:val="28"/>
          <w:szCs w:val="28"/>
        </w:rPr>
      </w:pPr>
      <w:r w:rsidRPr="00493132">
        <w:rPr>
          <w:rFonts w:ascii="Times New Roman" w:hAnsi="Times New Roman" w:cs="Times New Roman"/>
          <w:sz w:val="28"/>
          <w:szCs w:val="28"/>
        </w:rPr>
        <w:t>úhradu nákladů na dopravu do sídla škol</w:t>
      </w:r>
    </w:p>
    <w:p w14:paraId="038A1970" w14:textId="77777777" w:rsidR="00445F7D" w:rsidRDefault="00445F7D" w:rsidP="00794781">
      <w:pPr>
        <w:jc w:val="both"/>
        <w:rPr>
          <w:rFonts w:ascii="Times New Roman" w:hAnsi="Times New Roman" w:cs="Times New Roman"/>
          <w:sz w:val="28"/>
          <w:szCs w:val="28"/>
        </w:rPr>
      </w:pPr>
    </w:p>
    <w:p w14:paraId="63FE82A0" w14:textId="77777777" w:rsidR="00E0154D" w:rsidRPr="00794781" w:rsidRDefault="00E0154D" w:rsidP="00794781">
      <w:pPr>
        <w:jc w:val="both"/>
        <w:rPr>
          <w:rFonts w:ascii="Times New Roman" w:hAnsi="Times New Roman" w:cs="Times New Roman"/>
          <w:sz w:val="28"/>
          <w:szCs w:val="28"/>
        </w:rPr>
      </w:pPr>
      <w:r w:rsidRPr="00794781">
        <w:rPr>
          <w:rFonts w:ascii="Times New Roman" w:hAnsi="Times New Roman" w:cs="Times New Roman"/>
          <w:sz w:val="28"/>
          <w:szCs w:val="28"/>
        </w:rPr>
        <w:lastRenderedPageBreak/>
        <w:t>Dále moh</w:t>
      </w:r>
      <w:r w:rsidR="00445F7D">
        <w:rPr>
          <w:rFonts w:ascii="Times New Roman" w:hAnsi="Times New Roman" w:cs="Times New Roman"/>
          <w:sz w:val="28"/>
          <w:szCs w:val="28"/>
        </w:rPr>
        <w:t>ou být podle rozhodnutí ředitelky</w:t>
      </w:r>
      <w:r w:rsidRPr="00794781">
        <w:rPr>
          <w:rFonts w:ascii="Times New Roman" w:hAnsi="Times New Roman" w:cs="Times New Roman"/>
          <w:sz w:val="28"/>
          <w:szCs w:val="28"/>
        </w:rPr>
        <w:t xml:space="preserve"> hrazeny:</w:t>
      </w:r>
    </w:p>
    <w:p w14:paraId="35E62305" w14:textId="77777777" w:rsidR="00E0154D" w:rsidRPr="00794781" w:rsidRDefault="00E0154D" w:rsidP="000A7123">
      <w:pPr>
        <w:widowControl w:val="0"/>
        <w:numPr>
          <w:ilvl w:val="0"/>
          <w:numId w:val="14"/>
        </w:numPr>
        <w:suppressAutoHyphens/>
        <w:spacing w:after="0" w:line="240" w:lineRule="auto"/>
        <w:jc w:val="both"/>
        <w:rPr>
          <w:rFonts w:ascii="Times New Roman" w:hAnsi="Times New Roman" w:cs="Times New Roman"/>
          <w:sz w:val="28"/>
          <w:szCs w:val="28"/>
        </w:rPr>
      </w:pPr>
      <w:r w:rsidRPr="00794781">
        <w:rPr>
          <w:rFonts w:ascii="Times New Roman" w:hAnsi="Times New Roman" w:cs="Times New Roman"/>
          <w:sz w:val="28"/>
          <w:szCs w:val="28"/>
        </w:rPr>
        <w:t>potřeby pro využití volného času a rekreace</w:t>
      </w:r>
    </w:p>
    <w:p w14:paraId="58DA4A10" w14:textId="77777777" w:rsidR="00E0154D" w:rsidRPr="00794781" w:rsidRDefault="00E0154D" w:rsidP="000A7123">
      <w:pPr>
        <w:widowControl w:val="0"/>
        <w:numPr>
          <w:ilvl w:val="0"/>
          <w:numId w:val="14"/>
        </w:numPr>
        <w:suppressAutoHyphens/>
        <w:spacing w:after="0" w:line="240" w:lineRule="auto"/>
        <w:jc w:val="both"/>
        <w:rPr>
          <w:rFonts w:ascii="Times New Roman" w:hAnsi="Times New Roman" w:cs="Times New Roman"/>
          <w:sz w:val="28"/>
          <w:szCs w:val="28"/>
        </w:rPr>
      </w:pPr>
      <w:r w:rsidRPr="00794781">
        <w:rPr>
          <w:rFonts w:ascii="Times New Roman" w:hAnsi="Times New Roman" w:cs="Times New Roman"/>
          <w:sz w:val="28"/>
          <w:szCs w:val="28"/>
        </w:rPr>
        <w:t>náklady na kulturní a uměleckou, sportovní a oddechovou činnost</w:t>
      </w:r>
    </w:p>
    <w:p w14:paraId="49581A15" w14:textId="77777777" w:rsidR="00E0154D" w:rsidRPr="00794781" w:rsidRDefault="00E0154D" w:rsidP="000A7123">
      <w:pPr>
        <w:widowControl w:val="0"/>
        <w:numPr>
          <w:ilvl w:val="0"/>
          <w:numId w:val="14"/>
        </w:numPr>
        <w:suppressAutoHyphens/>
        <w:spacing w:after="0" w:line="240" w:lineRule="auto"/>
        <w:jc w:val="both"/>
        <w:rPr>
          <w:rFonts w:ascii="Times New Roman" w:hAnsi="Times New Roman" w:cs="Times New Roman"/>
          <w:sz w:val="28"/>
          <w:szCs w:val="28"/>
        </w:rPr>
      </w:pPr>
      <w:r w:rsidRPr="00794781">
        <w:rPr>
          <w:rFonts w:ascii="Times New Roman" w:hAnsi="Times New Roman" w:cs="Times New Roman"/>
          <w:sz w:val="28"/>
          <w:szCs w:val="28"/>
        </w:rPr>
        <w:t>náklady na soutěžní akce, rekreace</w:t>
      </w:r>
    </w:p>
    <w:p w14:paraId="53ED8267" w14:textId="77777777" w:rsidR="00776044" w:rsidRPr="00776044" w:rsidRDefault="00E0154D" w:rsidP="00776044">
      <w:pPr>
        <w:widowControl w:val="0"/>
        <w:numPr>
          <w:ilvl w:val="0"/>
          <w:numId w:val="14"/>
        </w:numPr>
        <w:suppressAutoHyphens/>
        <w:spacing w:after="0" w:line="240" w:lineRule="auto"/>
        <w:jc w:val="both"/>
        <w:rPr>
          <w:rFonts w:ascii="Times New Roman" w:hAnsi="Times New Roman" w:cs="Times New Roman"/>
          <w:b/>
          <w:bCs/>
          <w:sz w:val="28"/>
          <w:szCs w:val="28"/>
        </w:rPr>
      </w:pPr>
      <w:r w:rsidRPr="00776044">
        <w:rPr>
          <w:rFonts w:ascii="Times New Roman" w:hAnsi="Times New Roman" w:cs="Times New Roman"/>
          <w:sz w:val="28"/>
          <w:szCs w:val="28"/>
        </w:rPr>
        <w:t>náklady na dopravu k osobám odpovědným za výchovu</w:t>
      </w:r>
      <w:r w:rsidR="00794781" w:rsidRPr="00776044">
        <w:rPr>
          <w:rFonts w:ascii="Times New Roman" w:hAnsi="Times New Roman" w:cs="Times New Roman"/>
          <w:sz w:val="28"/>
          <w:szCs w:val="28"/>
        </w:rPr>
        <w:t xml:space="preserve"> (zpravidla se jedná o samostatný odjezd </w:t>
      </w:r>
      <w:r w:rsidR="00776044" w:rsidRPr="00776044">
        <w:rPr>
          <w:rFonts w:ascii="Times New Roman" w:hAnsi="Times New Roman" w:cs="Times New Roman"/>
          <w:sz w:val="28"/>
          <w:szCs w:val="28"/>
        </w:rPr>
        <w:t xml:space="preserve">hromadnou dopravou </w:t>
      </w:r>
      <w:r w:rsidR="00794781" w:rsidRPr="00776044">
        <w:rPr>
          <w:rFonts w:ascii="Times New Roman" w:hAnsi="Times New Roman" w:cs="Times New Roman"/>
          <w:sz w:val="28"/>
          <w:szCs w:val="28"/>
        </w:rPr>
        <w:t xml:space="preserve">dětí </w:t>
      </w:r>
      <w:r w:rsidR="00777CBC" w:rsidRPr="00776044">
        <w:rPr>
          <w:rFonts w:ascii="Times New Roman" w:hAnsi="Times New Roman" w:cs="Times New Roman"/>
          <w:sz w:val="28"/>
          <w:szCs w:val="28"/>
        </w:rPr>
        <w:t xml:space="preserve">mladších 15 let na žádost rodičů a dětí </w:t>
      </w:r>
      <w:r w:rsidR="00794781" w:rsidRPr="00776044">
        <w:rPr>
          <w:rFonts w:ascii="Times New Roman" w:hAnsi="Times New Roman" w:cs="Times New Roman"/>
          <w:sz w:val="28"/>
          <w:szCs w:val="28"/>
        </w:rPr>
        <w:t xml:space="preserve">starších 15 let na </w:t>
      </w:r>
      <w:r w:rsidR="00776044" w:rsidRPr="00776044">
        <w:rPr>
          <w:rFonts w:ascii="Times New Roman" w:hAnsi="Times New Roman" w:cs="Times New Roman"/>
          <w:sz w:val="28"/>
          <w:szCs w:val="28"/>
        </w:rPr>
        <w:t xml:space="preserve">víkendovou nebo </w:t>
      </w:r>
      <w:r w:rsidR="00794781" w:rsidRPr="00776044">
        <w:rPr>
          <w:rFonts w:ascii="Times New Roman" w:hAnsi="Times New Roman" w:cs="Times New Roman"/>
          <w:sz w:val="28"/>
          <w:szCs w:val="28"/>
        </w:rPr>
        <w:t>prázdninovou dovolenku</w:t>
      </w:r>
      <w:r w:rsidR="00776044">
        <w:rPr>
          <w:rFonts w:ascii="Times New Roman" w:hAnsi="Times New Roman" w:cs="Times New Roman"/>
          <w:sz w:val="28"/>
          <w:szCs w:val="28"/>
        </w:rPr>
        <w:t xml:space="preserve"> v době školního roku nebo o hlavních letních prázdninách).</w:t>
      </w:r>
    </w:p>
    <w:p w14:paraId="59B07D09" w14:textId="77777777" w:rsidR="00205E6F" w:rsidRDefault="00205E6F" w:rsidP="00776044">
      <w:pPr>
        <w:widowControl w:val="0"/>
        <w:suppressAutoHyphens/>
        <w:spacing w:after="0" w:line="240" w:lineRule="auto"/>
        <w:jc w:val="both"/>
        <w:rPr>
          <w:rFonts w:ascii="Times New Roman" w:hAnsi="Times New Roman" w:cs="Times New Roman"/>
          <w:b/>
          <w:bCs/>
          <w:sz w:val="28"/>
          <w:szCs w:val="28"/>
        </w:rPr>
      </w:pPr>
    </w:p>
    <w:p w14:paraId="62B9B761" w14:textId="77777777" w:rsidR="005E6E85" w:rsidRDefault="005E6E85" w:rsidP="00776044">
      <w:pPr>
        <w:widowControl w:val="0"/>
        <w:suppressAutoHyphens/>
        <w:spacing w:after="0" w:line="240" w:lineRule="auto"/>
        <w:jc w:val="both"/>
        <w:rPr>
          <w:rFonts w:ascii="Times New Roman" w:hAnsi="Times New Roman" w:cs="Times New Roman"/>
          <w:b/>
          <w:bCs/>
          <w:sz w:val="28"/>
          <w:szCs w:val="28"/>
        </w:rPr>
      </w:pPr>
      <w:r w:rsidRPr="00776044">
        <w:rPr>
          <w:rFonts w:ascii="Times New Roman" w:hAnsi="Times New Roman" w:cs="Times New Roman"/>
          <w:b/>
          <w:bCs/>
          <w:sz w:val="28"/>
          <w:szCs w:val="28"/>
        </w:rPr>
        <w:t>Materiální vybavení dětí</w:t>
      </w:r>
    </w:p>
    <w:p w14:paraId="09BD00C6" w14:textId="77777777" w:rsidR="00776044" w:rsidRPr="00776044" w:rsidRDefault="00776044" w:rsidP="00776044">
      <w:pPr>
        <w:widowControl w:val="0"/>
        <w:suppressAutoHyphens/>
        <w:spacing w:after="0" w:line="240" w:lineRule="auto"/>
        <w:ind w:left="720"/>
        <w:jc w:val="both"/>
        <w:rPr>
          <w:rFonts w:ascii="Times New Roman" w:hAnsi="Times New Roman" w:cs="Times New Roman"/>
          <w:b/>
          <w:bCs/>
          <w:sz w:val="28"/>
          <w:szCs w:val="28"/>
        </w:rPr>
      </w:pPr>
    </w:p>
    <w:p w14:paraId="32D35B10" w14:textId="77777777" w:rsidR="005E6E85" w:rsidRDefault="004221F7" w:rsidP="004221F7">
      <w:pPr>
        <w:autoSpaceDE w:val="0"/>
        <w:autoSpaceDN w:val="0"/>
        <w:adjustRightInd w:val="0"/>
        <w:spacing w:after="31" w:line="240" w:lineRule="auto"/>
        <w:jc w:val="both"/>
        <w:rPr>
          <w:rFonts w:ascii="Times New Roman" w:hAnsi="Times New Roman" w:cs="Times New Roman"/>
          <w:sz w:val="28"/>
          <w:szCs w:val="28"/>
        </w:rPr>
      </w:pPr>
      <w:r>
        <w:rPr>
          <w:rFonts w:ascii="Times New Roman" w:hAnsi="Times New Roman" w:cs="Times New Roman"/>
          <w:sz w:val="28"/>
          <w:szCs w:val="28"/>
        </w:rPr>
        <w:t>V</w:t>
      </w:r>
      <w:r w:rsidR="005E6E85" w:rsidRPr="005E6E85">
        <w:rPr>
          <w:rFonts w:ascii="Times New Roman" w:hAnsi="Times New Roman" w:cs="Times New Roman"/>
          <w:sz w:val="28"/>
          <w:szCs w:val="28"/>
        </w:rPr>
        <w:t xml:space="preserve">eškeré potřebné materiální zabezpečení a vybavení dětí </w:t>
      </w:r>
      <w:r>
        <w:rPr>
          <w:rFonts w:ascii="Times New Roman" w:hAnsi="Times New Roman" w:cs="Times New Roman"/>
          <w:sz w:val="28"/>
          <w:szCs w:val="28"/>
        </w:rPr>
        <w:t>zajišťují</w:t>
      </w:r>
      <w:r w:rsidR="005E6E85" w:rsidRPr="005E6E85">
        <w:rPr>
          <w:rFonts w:ascii="Times New Roman" w:hAnsi="Times New Roman" w:cs="Times New Roman"/>
          <w:sz w:val="28"/>
          <w:szCs w:val="28"/>
        </w:rPr>
        <w:t xml:space="preserve"> vychovatelé, kteří je pořizují z peněžních prostředků poskytovaných </w:t>
      </w:r>
      <w:r>
        <w:rPr>
          <w:rFonts w:ascii="Times New Roman" w:hAnsi="Times New Roman" w:cs="Times New Roman"/>
          <w:sz w:val="28"/>
          <w:szCs w:val="28"/>
        </w:rPr>
        <w:t>z provozu DD odsouhlasených ředitelem popř.</w:t>
      </w:r>
      <w:r w:rsidR="005E6E85" w:rsidRPr="005E6E85">
        <w:rPr>
          <w:rFonts w:ascii="Times New Roman" w:hAnsi="Times New Roman" w:cs="Times New Roman"/>
          <w:sz w:val="28"/>
          <w:szCs w:val="28"/>
        </w:rPr>
        <w:t xml:space="preserve"> vedoucí vychovatelkou a účetní. </w:t>
      </w:r>
    </w:p>
    <w:p w14:paraId="715931F4" w14:textId="77777777" w:rsidR="004221F7" w:rsidRPr="005E6E85" w:rsidRDefault="004221F7" w:rsidP="004221F7">
      <w:pPr>
        <w:autoSpaceDE w:val="0"/>
        <w:autoSpaceDN w:val="0"/>
        <w:adjustRightInd w:val="0"/>
        <w:spacing w:after="31" w:line="240" w:lineRule="auto"/>
        <w:jc w:val="both"/>
        <w:rPr>
          <w:rFonts w:ascii="Times New Roman" w:hAnsi="Times New Roman" w:cs="Times New Roman"/>
          <w:sz w:val="28"/>
          <w:szCs w:val="28"/>
        </w:rPr>
      </w:pPr>
    </w:p>
    <w:p w14:paraId="05DE3FE0" w14:textId="77777777" w:rsidR="005E6E85" w:rsidRPr="005E6E85" w:rsidRDefault="005E6E85" w:rsidP="005E6E85">
      <w:pPr>
        <w:autoSpaceDE w:val="0"/>
        <w:autoSpaceDN w:val="0"/>
        <w:adjustRightInd w:val="0"/>
        <w:spacing w:after="31" w:line="240" w:lineRule="auto"/>
        <w:rPr>
          <w:rFonts w:ascii="Times New Roman" w:hAnsi="Times New Roman" w:cs="Times New Roman"/>
          <w:sz w:val="28"/>
          <w:szCs w:val="28"/>
        </w:rPr>
      </w:pPr>
      <w:bookmarkStart w:id="15" w:name="_Hlk207108594"/>
      <w:r w:rsidRPr="005E6E85">
        <w:rPr>
          <w:rFonts w:ascii="Times New Roman" w:hAnsi="Times New Roman" w:cs="Times New Roman"/>
          <w:sz w:val="28"/>
          <w:szCs w:val="28"/>
          <w:u w:val="single"/>
        </w:rPr>
        <w:t>K materiálnímu vybavení dětí patří zejména</w:t>
      </w:r>
      <w:r w:rsidRPr="005E6E85">
        <w:rPr>
          <w:rFonts w:ascii="Times New Roman" w:hAnsi="Times New Roman" w:cs="Times New Roman"/>
          <w:sz w:val="28"/>
          <w:szCs w:val="28"/>
        </w:rPr>
        <w:t xml:space="preserve">: </w:t>
      </w:r>
    </w:p>
    <w:p w14:paraId="3A452CF2" w14:textId="4CBBC94F" w:rsidR="005E6E85" w:rsidRPr="005E6E85" w:rsidRDefault="005E6E85" w:rsidP="005E6E85">
      <w:pPr>
        <w:autoSpaceDE w:val="0"/>
        <w:autoSpaceDN w:val="0"/>
        <w:adjustRightInd w:val="0"/>
        <w:spacing w:after="31" w:line="240" w:lineRule="auto"/>
        <w:rPr>
          <w:rFonts w:ascii="Times New Roman" w:hAnsi="Times New Roman" w:cs="Times New Roman"/>
          <w:sz w:val="28"/>
          <w:szCs w:val="28"/>
        </w:rPr>
      </w:pPr>
      <w:r w:rsidRPr="005E6E85">
        <w:rPr>
          <w:rFonts w:ascii="Times New Roman" w:hAnsi="Times New Roman" w:cs="Times New Roman"/>
          <w:sz w:val="28"/>
          <w:szCs w:val="28"/>
        </w:rPr>
        <w:t xml:space="preserve">a) </w:t>
      </w:r>
      <w:r w:rsidRPr="005E6E85">
        <w:rPr>
          <w:rFonts w:ascii="Times New Roman" w:hAnsi="Times New Roman" w:cs="Times New Roman"/>
          <w:b/>
          <w:sz w:val="28"/>
          <w:szCs w:val="28"/>
        </w:rPr>
        <w:t xml:space="preserve">hygienické potřeby a kosmetické přípravky </w:t>
      </w:r>
    </w:p>
    <w:p w14:paraId="6CE6E99A" w14:textId="77777777" w:rsidR="005E6E85" w:rsidRDefault="005E6E85" w:rsidP="005E6E85">
      <w:pPr>
        <w:autoSpaceDE w:val="0"/>
        <w:autoSpaceDN w:val="0"/>
        <w:adjustRightInd w:val="0"/>
        <w:spacing w:after="0" w:line="240" w:lineRule="auto"/>
        <w:rPr>
          <w:rFonts w:ascii="Times New Roman" w:hAnsi="Times New Roman" w:cs="Times New Roman"/>
          <w:sz w:val="28"/>
          <w:szCs w:val="28"/>
        </w:rPr>
      </w:pPr>
      <w:r w:rsidRPr="005E6E85">
        <w:rPr>
          <w:rFonts w:ascii="Times New Roman" w:hAnsi="Times New Roman" w:cs="Times New Roman"/>
          <w:sz w:val="28"/>
          <w:szCs w:val="28"/>
        </w:rPr>
        <w:t xml:space="preserve">b) </w:t>
      </w:r>
      <w:r w:rsidRPr="005E6E85">
        <w:rPr>
          <w:rFonts w:ascii="Times New Roman" w:hAnsi="Times New Roman" w:cs="Times New Roman"/>
          <w:b/>
          <w:sz w:val="28"/>
          <w:szCs w:val="28"/>
        </w:rPr>
        <w:t>obuv, prádlo, ošacení a jeho součásti</w:t>
      </w:r>
      <w:r w:rsidRPr="005E6E85">
        <w:rPr>
          <w:rFonts w:ascii="Times New Roman" w:hAnsi="Times New Roman" w:cs="Times New Roman"/>
          <w:sz w:val="28"/>
          <w:szCs w:val="28"/>
        </w:rPr>
        <w:t xml:space="preserve"> </w:t>
      </w:r>
    </w:p>
    <w:p w14:paraId="6D4FED07" w14:textId="77777777" w:rsidR="00430A52" w:rsidRPr="005E6E85" w:rsidRDefault="00430A52" w:rsidP="00430A52">
      <w:pPr>
        <w:autoSpaceDE w:val="0"/>
        <w:autoSpaceDN w:val="0"/>
        <w:adjustRightInd w:val="0"/>
        <w:spacing w:after="3" w:line="240" w:lineRule="auto"/>
        <w:rPr>
          <w:rFonts w:ascii="Times New Roman" w:hAnsi="Times New Roman" w:cs="Times New Roman"/>
          <w:sz w:val="28"/>
          <w:szCs w:val="28"/>
        </w:rPr>
      </w:pPr>
      <w:bookmarkStart w:id="16" w:name="_Hlk207108687"/>
      <w:bookmarkEnd w:id="15"/>
      <w:r w:rsidRPr="005E6E85">
        <w:rPr>
          <w:rFonts w:ascii="Times New Roman" w:hAnsi="Times New Roman" w:cs="Times New Roman"/>
          <w:sz w:val="28"/>
          <w:szCs w:val="28"/>
        </w:rPr>
        <w:t xml:space="preserve">c) </w:t>
      </w:r>
      <w:r w:rsidRPr="005E6E85">
        <w:rPr>
          <w:rFonts w:ascii="Times New Roman" w:hAnsi="Times New Roman" w:cs="Times New Roman"/>
          <w:b/>
          <w:sz w:val="28"/>
          <w:szCs w:val="28"/>
        </w:rPr>
        <w:t>školní potřeby a pomůcky</w:t>
      </w:r>
      <w:r w:rsidRPr="005E6E85">
        <w:rPr>
          <w:rFonts w:ascii="Times New Roman" w:hAnsi="Times New Roman" w:cs="Times New Roman"/>
          <w:sz w:val="28"/>
          <w:szCs w:val="28"/>
        </w:rPr>
        <w:t xml:space="preserve"> </w:t>
      </w:r>
    </w:p>
    <w:bookmarkEnd w:id="16"/>
    <w:p w14:paraId="08AB48DF" w14:textId="77777777" w:rsidR="00430A52" w:rsidRPr="005E6E85" w:rsidRDefault="00430A52" w:rsidP="00430A52">
      <w:pPr>
        <w:autoSpaceDE w:val="0"/>
        <w:autoSpaceDN w:val="0"/>
        <w:adjustRightInd w:val="0"/>
        <w:spacing w:after="3" w:line="240" w:lineRule="auto"/>
        <w:rPr>
          <w:rFonts w:ascii="Times New Roman" w:hAnsi="Times New Roman" w:cs="Times New Roman"/>
          <w:sz w:val="28"/>
          <w:szCs w:val="28"/>
        </w:rPr>
      </w:pPr>
      <w:r w:rsidRPr="005E6E85">
        <w:rPr>
          <w:rFonts w:ascii="Times New Roman" w:hAnsi="Times New Roman" w:cs="Times New Roman"/>
          <w:sz w:val="28"/>
          <w:szCs w:val="28"/>
        </w:rPr>
        <w:t xml:space="preserve">d) </w:t>
      </w:r>
      <w:r w:rsidRPr="005E6E85">
        <w:rPr>
          <w:rFonts w:ascii="Times New Roman" w:hAnsi="Times New Roman" w:cs="Times New Roman"/>
          <w:b/>
          <w:sz w:val="28"/>
          <w:szCs w:val="28"/>
        </w:rPr>
        <w:t>potřeby pro využití volného času a rekreaci</w:t>
      </w:r>
      <w:r w:rsidRPr="005E6E85">
        <w:rPr>
          <w:rFonts w:ascii="Times New Roman" w:hAnsi="Times New Roman" w:cs="Times New Roman"/>
          <w:sz w:val="28"/>
          <w:szCs w:val="28"/>
        </w:rPr>
        <w:t xml:space="preserve"> </w:t>
      </w:r>
    </w:p>
    <w:p w14:paraId="20CBC2C5" w14:textId="77777777" w:rsidR="00821798" w:rsidRPr="00821798" w:rsidRDefault="00821798" w:rsidP="00821798">
      <w:pPr>
        <w:widowControl w:val="0"/>
        <w:suppressAutoHyphens/>
        <w:spacing w:after="0" w:line="240" w:lineRule="auto"/>
        <w:jc w:val="both"/>
        <w:rPr>
          <w:rFonts w:ascii="Times New Roman" w:hAnsi="Times New Roman" w:cs="Times New Roman"/>
          <w:sz w:val="28"/>
          <w:szCs w:val="28"/>
        </w:rPr>
      </w:pPr>
    </w:p>
    <w:p w14:paraId="43FBB78A" w14:textId="77777777" w:rsidR="00821798" w:rsidRPr="006A0722" w:rsidRDefault="00821798" w:rsidP="00821798">
      <w:pPr>
        <w:jc w:val="both"/>
        <w:rPr>
          <w:rFonts w:ascii="Times New Roman" w:hAnsi="Times New Roman" w:cs="Times New Roman"/>
          <w:sz w:val="28"/>
          <w:szCs w:val="28"/>
        </w:rPr>
      </w:pPr>
      <w:r w:rsidRPr="001243EE">
        <w:rPr>
          <w:rFonts w:ascii="Times New Roman" w:hAnsi="Times New Roman" w:cs="Times New Roman"/>
          <w:b/>
          <w:sz w:val="28"/>
          <w:szCs w:val="28"/>
        </w:rPr>
        <w:t>Ošatné</w:t>
      </w:r>
    </w:p>
    <w:p w14:paraId="2E5910F4" w14:textId="735A44F2" w:rsidR="00821798" w:rsidRPr="001243EE" w:rsidRDefault="00821798" w:rsidP="00821798">
      <w:pPr>
        <w:jc w:val="both"/>
        <w:rPr>
          <w:rFonts w:ascii="Times New Roman" w:hAnsi="Times New Roman" w:cs="Times New Roman"/>
          <w:sz w:val="28"/>
          <w:szCs w:val="28"/>
        </w:rPr>
      </w:pPr>
      <w:r w:rsidRPr="001243EE">
        <w:rPr>
          <w:rFonts w:ascii="Times New Roman" w:hAnsi="Times New Roman" w:cs="Times New Roman"/>
          <w:sz w:val="28"/>
          <w:szCs w:val="28"/>
        </w:rPr>
        <w:t>Za evidenci osobního ošacení zodpovídají asistenti pedagoga</w:t>
      </w:r>
      <w:r w:rsidR="00430A52">
        <w:rPr>
          <w:rFonts w:ascii="Times New Roman" w:hAnsi="Times New Roman" w:cs="Times New Roman"/>
          <w:sz w:val="28"/>
          <w:szCs w:val="28"/>
        </w:rPr>
        <w:t xml:space="preserve"> (AP)</w:t>
      </w:r>
      <w:r w:rsidRPr="001243EE">
        <w:rPr>
          <w:rFonts w:ascii="Times New Roman" w:hAnsi="Times New Roman" w:cs="Times New Roman"/>
          <w:sz w:val="28"/>
          <w:szCs w:val="28"/>
        </w:rPr>
        <w:t xml:space="preserve"> jednotlivých rodinných skupin (z evidence je patrné, zda jde o ošacení darem, vlastní nebo ústavní). Každé dítě má šatní lístek, evidence o nákupu ošacení za jeden konkrétní rok, kolik financí se vyčerpalo.</w:t>
      </w:r>
      <w:r w:rsidR="00430A52">
        <w:rPr>
          <w:rFonts w:ascii="Times New Roman" w:hAnsi="Times New Roman" w:cs="Times New Roman"/>
          <w:sz w:val="28"/>
          <w:szCs w:val="28"/>
        </w:rPr>
        <w:t xml:space="preserve"> AP P</w:t>
      </w:r>
      <w:r w:rsidRPr="001243EE">
        <w:rPr>
          <w:rFonts w:ascii="Times New Roman" w:hAnsi="Times New Roman" w:cs="Times New Roman"/>
          <w:sz w:val="28"/>
          <w:szCs w:val="28"/>
        </w:rPr>
        <w:t xml:space="preserve">rovádí zhruba 1x za čtvrt roku kontrolu ošacení a hlásí kmenové vychovatelce potřebnost nákupu sezonního ošacení. </w:t>
      </w:r>
    </w:p>
    <w:p w14:paraId="29EC1EFC" w14:textId="75EFCDBC" w:rsidR="00821798" w:rsidRPr="001243EE" w:rsidRDefault="00821798" w:rsidP="00821798">
      <w:pPr>
        <w:jc w:val="both"/>
        <w:rPr>
          <w:rFonts w:ascii="Times New Roman" w:hAnsi="Times New Roman" w:cs="Times New Roman"/>
          <w:sz w:val="28"/>
          <w:szCs w:val="28"/>
        </w:rPr>
      </w:pPr>
      <w:r w:rsidRPr="001243EE">
        <w:rPr>
          <w:rFonts w:ascii="Times New Roman" w:hAnsi="Times New Roman" w:cs="Times New Roman"/>
          <w:sz w:val="28"/>
          <w:szCs w:val="28"/>
        </w:rPr>
        <w:t xml:space="preserve">Ředitelka zařízení svým rozhodnutím stanoví na kalendářní rok částku k čerpání ošatného. </w:t>
      </w:r>
    </w:p>
    <w:p w14:paraId="3DFE238E" w14:textId="77777777" w:rsidR="00430A52" w:rsidRDefault="00430A52" w:rsidP="005E23FF">
      <w:pPr>
        <w:jc w:val="both"/>
        <w:rPr>
          <w:rFonts w:ascii="Times New Roman" w:hAnsi="Times New Roman" w:cs="Times New Roman"/>
          <w:b/>
          <w:sz w:val="28"/>
          <w:szCs w:val="28"/>
        </w:rPr>
      </w:pPr>
    </w:p>
    <w:p w14:paraId="46EB1876" w14:textId="41A3A502" w:rsidR="00DB0BC2" w:rsidRDefault="00F82D57" w:rsidP="005E23FF">
      <w:pPr>
        <w:jc w:val="both"/>
        <w:rPr>
          <w:rFonts w:ascii="Times New Roman" w:hAnsi="Times New Roman" w:cs="Times New Roman"/>
          <w:b/>
          <w:sz w:val="28"/>
          <w:szCs w:val="28"/>
        </w:rPr>
      </w:pPr>
      <w:r>
        <w:rPr>
          <w:rFonts w:ascii="Times New Roman" w:hAnsi="Times New Roman" w:cs="Times New Roman"/>
          <w:b/>
          <w:sz w:val="28"/>
          <w:szCs w:val="28"/>
        </w:rPr>
        <w:t>4.4</w:t>
      </w:r>
      <w:r w:rsidR="005E23FF" w:rsidRPr="005E23FF">
        <w:rPr>
          <w:rFonts w:ascii="Times New Roman" w:hAnsi="Times New Roman" w:cs="Times New Roman"/>
          <w:b/>
          <w:sz w:val="28"/>
          <w:szCs w:val="28"/>
        </w:rPr>
        <w:t xml:space="preserve"> Finanční prostředky dětí </w:t>
      </w:r>
    </w:p>
    <w:p w14:paraId="44164667" w14:textId="77777777" w:rsidR="005E23FF" w:rsidRPr="00DB0BC2" w:rsidRDefault="00DB0BC2" w:rsidP="005E23FF">
      <w:pPr>
        <w:jc w:val="both"/>
        <w:rPr>
          <w:rFonts w:ascii="Times New Roman" w:hAnsi="Times New Roman" w:cs="Times New Roman"/>
          <w:sz w:val="28"/>
          <w:szCs w:val="28"/>
        </w:rPr>
      </w:pPr>
      <w:r w:rsidRPr="00DB0BC2">
        <w:rPr>
          <w:rFonts w:ascii="Times New Roman" w:hAnsi="Times New Roman" w:cs="Times New Roman"/>
          <w:sz w:val="28"/>
          <w:szCs w:val="28"/>
        </w:rPr>
        <w:t xml:space="preserve">Finanční prostředky dětí </w:t>
      </w:r>
      <w:r w:rsidR="005E23FF" w:rsidRPr="00DB0BC2">
        <w:rPr>
          <w:rFonts w:ascii="Times New Roman" w:hAnsi="Times New Roman" w:cs="Times New Roman"/>
          <w:sz w:val="28"/>
          <w:szCs w:val="28"/>
        </w:rPr>
        <w:t>mohou tvořit:</w:t>
      </w:r>
    </w:p>
    <w:p w14:paraId="2597A799" w14:textId="77777777" w:rsidR="005E23FF" w:rsidRDefault="005E23FF" w:rsidP="005E23FF">
      <w:pPr>
        <w:widowControl w:val="0"/>
        <w:numPr>
          <w:ilvl w:val="0"/>
          <w:numId w:val="16"/>
        </w:numPr>
        <w:suppressAutoHyphens/>
        <w:spacing w:after="0" w:line="240" w:lineRule="auto"/>
        <w:jc w:val="both"/>
        <w:rPr>
          <w:rFonts w:ascii="Times New Roman" w:hAnsi="Times New Roman" w:cs="Times New Roman"/>
          <w:sz w:val="28"/>
          <w:szCs w:val="28"/>
        </w:rPr>
      </w:pPr>
      <w:r w:rsidRPr="00794781">
        <w:rPr>
          <w:rFonts w:ascii="Times New Roman" w:hAnsi="Times New Roman" w:cs="Times New Roman"/>
          <w:sz w:val="28"/>
          <w:szCs w:val="28"/>
        </w:rPr>
        <w:t xml:space="preserve">sirotčí </w:t>
      </w:r>
      <w:r w:rsidR="00894291">
        <w:rPr>
          <w:rFonts w:ascii="Times New Roman" w:hAnsi="Times New Roman" w:cs="Times New Roman"/>
          <w:sz w:val="28"/>
          <w:szCs w:val="28"/>
        </w:rPr>
        <w:t>důchod  /v případě úmrtí rodiče, formou správního řízení může být použito 10% na příspěvek na úhradu péče dle §27 a násl.</w:t>
      </w:r>
    </w:p>
    <w:p w14:paraId="46056BAD" w14:textId="77777777" w:rsidR="005E23FF" w:rsidRPr="00794781" w:rsidRDefault="005E23FF" w:rsidP="005E23FF">
      <w:pPr>
        <w:widowControl w:val="0"/>
        <w:numPr>
          <w:ilvl w:val="0"/>
          <w:numId w:val="16"/>
        </w:num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výživné</w:t>
      </w:r>
    </w:p>
    <w:p w14:paraId="5900B68B" w14:textId="77777777" w:rsidR="005E23FF" w:rsidRDefault="005E23FF" w:rsidP="005E23FF">
      <w:pPr>
        <w:widowControl w:val="0"/>
        <w:numPr>
          <w:ilvl w:val="0"/>
          <w:numId w:val="16"/>
        </w:numPr>
        <w:suppressAutoHyphens/>
        <w:spacing w:after="0" w:line="240" w:lineRule="auto"/>
        <w:jc w:val="both"/>
        <w:rPr>
          <w:rFonts w:ascii="Times New Roman" w:hAnsi="Times New Roman" w:cs="Times New Roman"/>
          <w:sz w:val="28"/>
          <w:szCs w:val="28"/>
        </w:rPr>
      </w:pPr>
      <w:r w:rsidRPr="00794781">
        <w:rPr>
          <w:rFonts w:ascii="Times New Roman" w:hAnsi="Times New Roman" w:cs="Times New Roman"/>
          <w:sz w:val="28"/>
          <w:szCs w:val="28"/>
        </w:rPr>
        <w:t xml:space="preserve">invalidní důchod </w:t>
      </w:r>
    </w:p>
    <w:p w14:paraId="0B67E584" w14:textId="77777777" w:rsidR="005E23FF" w:rsidRDefault="005E23FF" w:rsidP="005E23FF">
      <w:pPr>
        <w:widowControl w:val="0"/>
        <w:numPr>
          <w:ilvl w:val="0"/>
          <w:numId w:val="16"/>
        </w:numPr>
        <w:suppressAutoHyphens/>
        <w:spacing w:after="0" w:line="240" w:lineRule="auto"/>
        <w:jc w:val="both"/>
        <w:rPr>
          <w:rFonts w:ascii="Times New Roman" w:hAnsi="Times New Roman" w:cs="Times New Roman"/>
          <w:sz w:val="28"/>
          <w:szCs w:val="28"/>
        </w:rPr>
      </w:pPr>
      <w:r w:rsidRPr="00933F3E">
        <w:rPr>
          <w:rFonts w:ascii="Times New Roman" w:hAnsi="Times New Roman" w:cs="Times New Roman"/>
          <w:sz w:val="28"/>
          <w:szCs w:val="28"/>
        </w:rPr>
        <w:lastRenderedPageBreak/>
        <w:t xml:space="preserve">dávka SSP Přídavek na dítě, který je po souhlasu zletilého zasílán na účet zařízení a využíván v rámci jeho plného přímého zabezpečení </w:t>
      </w:r>
    </w:p>
    <w:p w14:paraId="2BDCA576" w14:textId="77777777" w:rsidR="00894291" w:rsidRPr="006D58E9" w:rsidRDefault="00894291" w:rsidP="006D58E9">
      <w:pPr>
        <w:widowControl w:val="0"/>
        <w:numPr>
          <w:ilvl w:val="0"/>
          <w:numId w:val="16"/>
        </w:numPr>
        <w:suppressAutoHyphens/>
        <w:spacing w:after="0" w:line="240" w:lineRule="auto"/>
        <w:jc w:val="both"/>
        <w:rPr>
          <w:rFonts w:ascii="Times New Roman" w:hAnsi="Times New Roman" w:cs="Times New Roman"/>
          <w:sz w:val="28"/>
          <w:szCs w:val="28"/>
        </w:rPr>
      </w:pPr>
      <w:r w:rsidRPr="006D58E9">
        <w:rPr>
          <w:rFonts w:ascii="Times New Roman" w:hAnsi="Times New Roman" w:cs="Times New Roman"/>
          <w:sz w:val="28"/>
          <w:szCs w:val="28"/>
        </w:rPr>
        <w:t>kapesné</w:t>
      </w:r>
    </w:p>
    <w:p w14:paraId="4AC475A9" w14:textId="77777777" w:rsidR="00894291" w:rsidRPr="006D58E9" w:rsidRDefault="00894291" w:rsidP="006D58E9">
      <w:pPr>
        <w:widowControl w:val="0"/>
        <w:numPr>
          <w:ilvl w:val="0"/>
          <w:numId w:val="16"/>
        </w:numPr>
        <w:suppressAutoHyphens/>
        <w:spacing w:after="0" w:line="240" w:lineRule="auto"/>
        <w:jc w:val="both"/>
        <w:rPr>
          <w:rFonts w:ascii="Times New Roman" w:hAnsi="Times New Roman" w:cs="Times New Roman"/>
          <w:sz w:val="28"/>
          <w:szCs w:val="28"/>
        </w:rPr>
      </w:pPr>
      <w:r w:rsidRPr="006D58E9">
        <w:rPr>
          <w:rFonts w:ascii="Times New Roman" w:hAnsi="Times New Roman" w:cs="Times New Roman"/>
          <w:sz w:val="28"/>
          <w:szCs w:val="28"/>
        </w:rPr>
        <w:t>příjmy za práci z praktického výcviku</w:t>
      </w:r>
    </w:p>
    <w:p w14:paraId="6DE2AD68" w14:textId="77777777" w:rsidR="00894291" w:rsidRPr="006D58E9" w:rsidRDefault="00894291" w:rsidP="006D58E9">
      <w:pPr>
        <w:widowControl w:val="0"/>
        <w:numPr>
          <w:ilvl w:val="0"/>
          <w:numId w:val="16"/>
        </w:numPr>
        <w:suppressAutoHyphens/>
        <w:spacing w:after="0" w:line="240" w:lineRule="auto"/>
        <w:jc w:val="both"/>
        <w:rPr>
          <w:rFonts w:ascii="Times New Roman" w:hAnsi="Times New Roman" w:cs="Times New Roman"/>
          <w:sz w:val="28"/>
          <w:szCs w:val="28"/>
        </w:rPr>
      </w:pPr>
      <w:r w:rsidRPr="006D58E9">
        <w:rPr>
          <w:rFonts w:ascii="Times New Roman" w:hAnsi="Times New Roman" w:cs="Times New Roman"/>
          <w:sz w:val="28"/>
          <w:szCs w:val="28"/>
        </w:rPr>
        <w:t>příjmy za příležitostnou pracovní činnost</w:t>
      </w:r>
    </w:p>
    <w:p w14:paraId="2C2366E5" w14:textId="77777777" w:rsidR="006D58E9" w:rsidRPr="006D58E9" w:rsidRDefault="006D58E9" w:rsidP="006D58E9">
      <w:pPr>
        <w:widowControl w:val="0"/>
        <w:numPr>
          <w:ilvl w:val="0"/>
          <w:numId w:val="16"/>
        </w:numPr>
        <w:suppressAutoHyphens/>
        <w:spacing w:after="0" w:line="240" w:lineRule="auto"/>
        <w:jc w:val="both"/>
        <w:rPr>
          <w:rFonts w:ascii="Times New Roman" w:hAnsi="Times New Roman" w:cs="Times New Roman"/>
          <w:sz w:val="28"/>
          <w:szCs w:val="28"/>
        </w:rPr>
      </w:pPr>
      <w:r w:rsidRPr="006D58E9">
        <w:rPr>
          <w:rFonts w:ascii="Times New Roman" w:hAnsi="Times New Roman" w:cs="Times New Roman"/>
          <w:sz w:val="28"/>
          <w:szCs w:val="28"/>
        </w:rPr>
        <w:t xml:space="preserve">peněžní dary, stipendia, podpory a příspěvky z prostředků nadací, spolků apod., </w:t>
      </w:r>
    </w:p>
    <w:p w14:paraId="652F1942" w14:textId="77777777" w:rsidR="00894291" w:rsidRPr="006D58E9" w:rsidRDefault="00894291" w:rsidP="006D58E9">
      <w:pPr>
        <w:widowControl w:val="0"/>
        <w:suppressAutoHyphens/>
        <w:spacing w:after="0" w:line="240" w:lineRule="auto"/>
        <w:ind w:left="720"/>
        <w:jc w:val="both"/>
        <w:rPr>
          <w:rFonts w:ascii="Times New Roman" w:hAnsi="Times New Roman" w:cs="Times New Roman"/>
          <w:sz w:val="28"/>
          <w:szCs w:val="28"/>
        </w:rPr>
      </w:pPr>
    </w:p>
    <w:p w14:paraId="5AE8F069" w14:textId="77777777" w:rsidR="00894291" w:rsidRDefault="00894291" w:rsidP="00894291">
      <w:pPr>
        <w:pStyle w:val="Odstavecseseznamem"/>
        <w:autoSpaceDE w:val="0"/>
        <w:autoSpaceDN w:val="0"/>
        <w:adjustRightInd w:val="0"/>
        <w:spacing w:after="0" w:line="240" w:lineRule="auto"/>
        <w:rPr>
          <w:rFonts w:ascii="Times New Roman" w:hAnsi="Times New Roman" w:cs="Times New Roman"/>
          <w:i/>
          <w:iCs/>
          <w:color w:val="000000"/>
          <w:sz w:val="20"/>
          <w:szCs w:val="20"/>
        </w:rPr>
      </w:pPr>
    </w:p>
    <w:p w14:paraId="355BDA84" w14:textId="77777777" w:rsidR="005E23FF" w:rsidRPr="00794781" w:rsidRDefault="003A2C0E" w:rsidP="005E23FF">
      <w:pPr>
        <w:jc w:val="both"/>
        <w:rPr>
          <w:rFonts w:ascii="Times New Roman" w:hAnsi="Times New Roman" w:cs="Times New Roman"/>
          <w:sz w:val="28"/>
          <w:szCs w:val="28"/>
        </w:rPr>
      </w:pPr>
      <w:r>
        <w:rPr>
          <w:rFonts w:ascii="Times New Roman" w:hAnsi="Times New Roman" w:cs="Times New Roman"/>
          <w:sz w:val="28"/>
          <w:szCs w:val="28"/>
        </w:rPr>
        <w:t>Pokud má dítě pravidelné příjmy</w:t>
      </w:r>
      <w:r w:rsidR="005E23FF" w:rsidRPr="00794781">
        <w:rPr>
          <w:rFonts w:ascii="Times New Roman" w:hAnsi="Times New Roman" w:cs="Times New Roman"/>
          <w:sz w:val="28"/>
          <w:szCs w:val="28"/>
        </w:rPr>
        <w:t xml:space="preserve"> </w:t>
      </w:r>
      <w:r>
        <w:rPr>
          <w:rFonts w:ascii="Times New Roman" w:hAnsi="Times New Roman" w:cs="Times New Roman"/>
          <w:sz w:val="28"/>
          <w:szCs w:val="28"/>
        </w:rPr>
        <w:t>podílí se</w:t>
      </w:r>
      <w:r w:rsidR="005E23FF" w:rsidRPr="00794781">
        <w:rPr>
          <w:rFonts w:ascii="Times New Roman" w:hAnsi="Times New Roman" w:cs="Times New Roman"/>
          <w:sz w:val="28"/>
          <w:szCs w:val="28"/>
        </w:rPr>
        <w:t xml:space="preserve"> d</w:t>
      </w:r>
      <w:r w:rsidR="00DB0BC2">
        <w:rPr>
          <w:rFonts w:ascii="Times New Roman" w:hAnsi="Times New Roman" w:cs="Times New Roman"/>
          <w:sz w:val="28"/>
          <w:szCs w:val="28"/>
        </w:rPr>
        <w:t xml:space="preserve">le Zákona 109/2002 Sb. </w:t>
      </w:r>
      <w:r>
        <w:rPr>
          <w:rFonts w:ascii="Times New Roman" w:hAnsi="Times New Roman" w:cs="Times New Roman"/>
          <w:sz w:val="28"/>
          <w:szCs w:val="28"/>
        </w:rPr>
        <w:t>§ 29 na úhradě příspěv</w:t>
      </w:r>
      <w:r w:rsidR="005E23FF" w:rsidRPr="00794781">
        <w:rPr>
          <w:rFonts w:ascii="Times New Roman" w:hAnsi="Times New Roman" w:cs="Times New Roman"/>
          <w:sz w:val="28"/>
          <w:szCs w:val="28"/>
        </w:rPr>
        <w:t>k</w:t>
      </w:r>
      <w:r>
        <w:rPr>
          <w:rFonts w:ascii="Times New Roman" w:hAnsi="Times New Roman" w:cs="Times New Roman"/>
          <w:sz w:val="28"/>
          <w:szCs w:val="28"/>
        </w:rPr>
        <w:t>u</w:t>
      </w:r>
      <w:r w:rsidR="005E23FF" w:rsidRPr="00794781">
        <w:rPr>
          <w:rFonts w:ascii="Times New Roman" w:hAnsi="Times New Roman" w:cs="Times New Roman"/>
          <w:sz w:val="28"/>
          <w:szCs w:val="28"/>
        </w:rPr>
        <w:t xml:space="preserve"> na </w:t>
      </w:r>
      <w:r w:rsidR="006D58E9">
        <w:rPr>
          <w:rFonts w:ascii="Times New Roman" w:hAnsi="Times New Roman" w:cs="Times New Roman"/>
          <w:sz w:val="28"/>
          <w:szCs w:val="28"/>
        </w:rPr>
        <w:t>úhradu péče</w:t>
      </w:r>
      <w:r w:rsidR="005E23FF" w:rsidRPr="00794781">
        <w:rPr>
          <w:rFonts w:ascii="Times New Roman" w:hAnsi="Times New Roman" w:cs="Times New Roman"/>
          <w:sz w:val="28"/>
          <w:szCs w:val="28"/>
        </w:rPr>
        <w:t xml:space="preserve"> v zařízení a zůstatek (rozdíl mezi příjmem a příspěvkem) je jim pravidelně ukládán na </w:t>
      </w:r>
      <w:r w:rsidR="005E23FF">
        <w:rPr>
          <w:rFonts w:ascii="Times New Roman" w:hAnsi="Times New Roman" w:cs="Times New Roman"/>
          <w:sz w:val="28"/>
          <w:szCs w:val="28"/>
        </w:rPr>
        <w:t>jejich bankovní běžný účet, popř. jiný spořící bankovní účet nebo produkt</w:t>
      </w:r>
      <w:r w:rsidR="005E23FF" w:rsidRPr="00794781">
        <w:rPr>
          <w:rFonts w:ascii="Times New Roman" w:hAnsi="Times New Roman" w:cs="Times New Roman"/>
          <w:sz w:val="28"/>
          <w:szCs w:val="28"/>
        </w:rPr>
        <w:t>.</w:t>
      </w:r>
    </w:p>
    <w:p w14:paraId="1FDAC2C9" w14:textId="6FEC493A" w:rsidR="005E23FF" w:rsidRPr="00794781" w:rsidRDefault="00596003" w:rsidP="005E23FF">
      <w:pPr>
        <w:jc w:val="both"/>
        <w:rPr>
          <w:rFonts w:ascii="Times New Roman" w:hAnsi="Times New Roman" w:cs="Times New Roman"/>
          <w:sz w:val="28"/>
          <w:szCs w:val="28"/>
        </w:rPr>
      </w:pPr>
      <w:r>
        <w:rPr>
          <w:rFonts w:ascii="Times New Roman" w:hAnsi="Times New Roman" w:cs="Times New Roman"/>
          <w:sz w:val="28"/>
          <w:szCs w:val="28"/>
        </w:rPr>
        <w:t>Mladiství a z</w:t>
      </w:r>
      <w:r w:rsidR="005E23FF">
        <w:rPr>
          <w:rFonts w:ascii="Times New Roman" w:hAnsi="Times New Roman" w:cs="Times New Roman"/>
          <w:sz w:val="28"/>
          <w:szCs w:val="28"/>
        </w:rPr>
        <w:t>letilí klienti předkládají ředitelce zařízení, na základě její výzvy, měsíční výpisy z bankovního účtu, pro doložení hospodaření s finančními prostředky, zakládané do evidence.</w:t>
      </w:r>
    </w:p>
    <w:p w14:paraId="266F61C7" w14:textId="77777777" w:rsidR="005E23FF" w:rsidRDefault="005E23FF" w:rsidP="005E23FF">
      <w:pPr>
        <w:jc w:val="both"/>
        <w:rPr>
          <w:rFonts w:ascii="Times New Roman" w:hAnsi="Times New Roman" w:cs="Times New Roman"/>
          <w:sz w:val="28"/>
          <w:szCs w:val="28"/>
        </w:rPr>
      </w:pPr>
      <w:r w:rsidRPr="00794781">
        <w:rPr>
          <w:rFonts w:ascii="Times New Roman" w:hAnsi="Times New Roman" w:cs="Times New Roman"/>
          <w:sz w:val="28"/>
          <w:szCs w:val="28"/>
        </w:rPr>
        <w:t>Nezbytné potřeby dětí jsou hrazeny z rozpočtu dětského domova.</w:t>
      </w:r>
    </w:p>
    <w:p w14:paraId="1A06D115" w14:textId="77777777" w:rsidR="00F00ADD" w:rsidRPr="00CC1B10" w:rsidRDefault="005E23FF" w:rsidP="005E23FF">
      <w:pPr>
        <w:jc w:val="both"/>
        <w:rPr>
          <w:rFonts w:ascii="Times New Roman" w:hAnsi="Times New Roman" w:cs="Times New Roman"/>
          <w:sz w:val="28"/>
          <w:szCs w:val="28"/>
        </w:rPr>
      </w:pPr>
      <w:r w:rsidRPr="00794781">
        <w:rPr>
          <w:rFonts w:ascii="Times New Roman" w:hAnsi="Times New Roman" w:cs="Times New Roman"/>
          <w:sz w:val="28"/>
          <w:szCs w:val="28"/>
        </w:rPr>
        <w:t xml:space="preserve">Osobní prostředky dětí (kapesné, dary, výdělky) jsou jejich vlastními příjmy, s nimiž nakládají </w:t>
      </w:r>
      <w:r>
        <w:rPr>
          <w:rFonts w:ascii="Times New Roman" w:hAnsi="Times New Roman" w:cs="Times New Roman"/>
          <w:sz w:val="28"/>
          <w:szCs w:val="28"/>
        </w:rPr>
        <w:t>v souladu s individuálním plánem a dle svého uvážení</w:t>
      </w:r>
      <w:r w:rsidRPr="00794781">
        <w:rPr>
          <w:rFonts w:ascii="Times New Roman" w:hAnsi="Times New Roman" w:cs="Times New Roman"/>
          <w:sz w:val="28"/>
          <w:szCs w:val="28"/>
        </w:rPr>
        <w:t xml:space="preserve">, případně po poradě s vychovatelkou. Měsíční kapesné děti dostávají ve výši, kterou s ohledem na jejich věk a další splnění podmínek </w:t>
      </w:r>
      <w:r w:rsidRPr="00CC1B10">
        <w:rPr>
          <w:rFonts w:ascii="Times New Roman" w:hAnsi="Times New Roman" w:cs="Times New Roman"/>
          <w:sz w:val="28"/>
          <w:szCs w:val="28"/>
        </w:rPr>
        <w:t xml:space="preserve">určuje </w:t>
      </w:r>
      <w:r w:rsidR="00F00ADD" w:rsidRPr="00CC1B10">
        <w:rPr>
          <w:rFonts w:ascii="Times New Roman" w:hAnsi="Times New Roman" w:cs="Times New Roman"/>
          <w:sz w:val="28"/>
          <w:szCs w:val="28"/>
        </w:rPr>
        <w:t xml:space="preserve">nařízení vlády č. 460 ze dne 4.12.2013 o stanovení částky příspěvku na úhradu péče, částek kapesného, hodnoty osobních darů a hodnoty věcné pomoci nebo peněžitého příspěvku dítěti ve školských zařízeních pro výkon ústavní výchovy. </w:t>
      </w:r>
    </w:p>
    <w:p w14:paraId="3372EBAB" w14:textId="77777777" w:rsidR="006D58E9" w:rsidRPr="006D58E9" w:rsidRDefault="006D58E9" w:rsidP="00F00ADD">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D</w:t>
      </w:r>
      <w:r w:rsidRPr="006D58E9">
        <w:rPr>
          <w:rFonts w:ascii="Times New Roman" w:hAnsi="Times New Roman" w:cs="Times New Roman"/>
          <w:sz w:val="28"/>
          <w:szCs w:val="28"/>
        </w:rPr>
        <w:t>ěti starší 1</w:t>
      </w:r>
      <w:r>
        <w:rPr>
          <w:rFonts w:ascii="Times New Roman" w:hAnsi="Times New Roman" w:cs="Times New Roman"/>
          <w:sz w:val="28"/>
          <w:szCs w:val="28"/>
        </w:rPr>
        <w:t>6</w:t>
      </w:r>
      <w:r w:rsidRPr="006D58E9">
        <w:rPr>
          <w:rFonts w:ascii="Times New Roman" w:hAnsi="Times New Roman" w:cs="Times New Roman"/>
          <w:sz w:val="28"/>
          <w:szCs w:val="28"/>
        </w:rPr>
        <w:t xml:space="preserve"> let, které uko</w:t>
      </w:r>
      <w:r>
        <w:rPr>
          <w:rFonts w:ascii="Times New Roman" w:hAnsi="Times New Roman" w:cs="Times New Roman"/>
          <w:sz w:val="28"/>
          <w:szCs w:val="28"/>
        </w:rPr>
        <w:t xml:space="preserve">nčily povinnou školní docházku, </w:t>
      </w:r>
      <w:r w:rsidRPr="006D58E9">
        <w:rPr>
          <w:rFonts w:ascii="Times New Roman" w:hAnsi="Times New Roman" w:cs="Times New Roman"/>
          <w:sz w:val="28"/>
          <w:szCs w:val="28"/>
        </w:rPr>
        <w:t>mohou realizovat</w:t>
      </w:r>
      <w:r>
        <w:rPr>
          <w:rFonts w:ascii="Times New Roman" w:hAnsi="Times New Roman" w:cs="Times New Roman"/>
          <w:sz w:val="28"/>
          <w:szCs w:val="28"/>
        </w:rPr>
        <w:t xml:space="preserve"> po konzultaci s vychovateli RS příležitostnou pracovní činnost – brigádu.</w:t>
      </w:r>
    </w:p>
    <w:p w14:paraId="5AC7C82D" w14:textId="77777777" w:rsidR="00F00ADD" w:rsidRDefault="00F00ADD" w:rsidP="00F00ADD">
      <w:pPr>
        <w:spacing w:line="240" w:lineRule="auto"/>
        <w:contextualSpacing/>
        <w:jc w:val="both"/>
        <w:rPr>
          <w:rFonts w:ascii="Times New Roman" w:hAnsi="Times New Roman" w:cs="Times New Roman"/>
          <w:sz w:val="28"/>
          <w:szCs w:val="28"/>
        </w:rPr>
      </w:pPr>
    </w:p>
    <w:p w14:paraId="57D8DC83" w14:textId="77777777" w:rsidR="005E23FF" w:rsidRPr="00794781" w:rsidRDefault="005E23FF" w:rsidP="005E23FF">
      <w:pPr>
        <w:jc w:val="both"/>
        <w:rPr>
          <w:rFonts w:ascii="Times New Roman" w:hAnsi="Times New Roman" w:cs="Times New Roman"/>
          <w:sz w:val="28"/>
          <w:szCs w:val="28"/>
        </w:rPr>
      </w:pPr>
      <w:r w:rsidRPr="00794781">
        <w:rPr>
          <w:rFonts w:ascii="Times New Roman" w:hAnsi="Times New Roman" w:cs="Times New Roman"/>
          <w:sz w:val="28"/>
          <w:szCs w:val="28"/>
        </w:rPr>
        <w:t>O finančních prostředcích dětí</w:t>
      </w:r>
      <w:r w:rsidR="006D58E9">
        <w:rPr>
          <w:rFonts w:ascii="Times New Roman" w:hAnsi="Times New Roman" w:cs="Times New Roman"/>
          <w:sz w:val="28"/>
          <w:szCs w:val="28"/>
        </w:rPr>
        <w:t xml:space="preserve"> (např. kapesné, dětmi uložené finance k úschově do příruční pokladny u rodinné skupiny)</w:t>
      </w:r>
      <w:r w:rsidRPr="00794781">
        <w:rPr>
          <w:rFonts w:ascii="Times New Roman" w:hAnsi="Times New Roman" w:cs="Times New Roman"/>
          <w:sz w:val="28"/>
          <w:szCs w:val="28"/>
        </w:rPr>
        <w:t xml:space="preserve"> a o nakládání s nimi vedou příslušní kmenoví vychovatelé průkaznou dokumentaci. S touto dokumentací jsou průběžně seznamovány i děti, což stvrzují svým podpisem.</w:t>
      </w:r>
    </w:p>
    <w:p w14:paraId="35907AFC" w14:textId="77777777" w:rsidR="005E23FF" w:rsidRDefault="005E23FF" w:rsidP="005E23FF">
      <w:pPr>
        <w:jc w:val="both"/>
        <w:rPr>
          <w:rFonts w:ascii="Times New Roman" w:hAnsi="Times New Roman" w:cs="Times New Roman"/>
          <w:sz w:val="28"/>
          <w:szCs w:val="28"/>
        </w:rPr>
      </w:pPr>
      <w:r w:rsidRPr="00794781">
        <w:rPr>
          <w:rFonts w:ascii="Times New Roman" w:hAnsi="Times New Roman" w:cs="Times New Roman"/>
          <w:sz w:val="28"/>
          <w:szCs w:val="28"/>
        </w:rPr>
        <w:t>Doporučuje se, větší obnosy peněz, případně cennosti</w:t>
      </w:r>
      <w:r>
        <w:rPr>
          <w:rFonts w:ascii="Times New Roman" w:hAnsi="Times New Roman" w:cs="Times New Roman"/>
          <w:sz w:val="28"/>
          <w:szCs w:val="28"/>
        </w:rPr>
        <w:t>, elektroniku</w:t>
      </w:r>
      <w:r w:rsidRPr="00794781">
        <w:rPr>
          <w:rFonts w:ascii="Times New Roman" w:hAnsi="Times New Roman" w:cs="Times New Roman"/>
          <w:sz w:val="28"/>
          <w:szCs w:val="28"/>
        </w:rPr>
        <w:t xml:space="preserve"> uchovávat u vychovatelů rodinných skupin</w:t>
      </w:r>
      <w:r>
        <w:rPr>
          <w:rFonts w:ascii="Times New Roman" w:hAnsi="Times New Roman" w:cs="Times New Roman"/>
          <w:sz w:val="28"/>
          <w:szCs w:val="28"/>
        </w:rPr>
        <w:t xml:space="preserve"> v uzamčených prostorách</w:t>
      </w:r>
      <w:r w:rsidRPr="00794781">
        <w:rPr>
          <w:rFonts w:ascii="Times New Roman" w:hAnsi="Times New Roman" w:cs="Times New Roman"/>
          <w:sz w:val="28"/>
          <w:szCs w:val="28"/>
        </w:rPr>
        <w:t>, popř. s</w:t>
      </w:r>
      <w:r w:rsidR="00F00ADD">
        <w:rPr>
          <w:rFonts w:ascii="Times New Roman" w:hAnsi="Times New Roman" w:cs="Times New Roman"/>
          <w:sz w:val="28"/>
          <w:szCs w:val="28"/>
        </w:rPr>
        <w:t>ociální pracovnice nebo ředitelky</w:t>
      </w:r>
      <w:r w:rsidRPr="00794781">
        <w:rPr>
          <w:rFonts w:ascii="Times New Roman" w:hAnsi="Times New Roman" w:cs="Times New Roman"/>
          <w:sz w:val="28"/>
          <w:szCs w:val="28"/>
        </w:rPr>
        <w:t>. Jinak nemůže zařízení ručit za případnou ztrátu</w:t>
      </w:r>
      <w:r w:rsidR="00F00ADD">
        <w:rPr>
          <w:rFonts w:ascii="Times New Roman" w:hAnsi="Times New Roman" w:cs="Times New Roman"/>
          <w:sz w:val="28"/>
          <w:szCs w:val="28"/>
        </w:rPr>
        <w:t>, zničení</w:t>
      </w:r>
      <w:r w:rsidRPr="00794781">
        <w:rPr>
          <w:rFonts w:ascii="Times New Roman" w:hAnsi="Times New Roman" w:cs="Times New Roman"/>
          <w:sz w:val="28"/>
          <w:szCs w:val="28"/>
        </w:rPr>
        <w:t>.</w:t>
      </w:r>
    </w:p>
    <w:p w14:paraId="02CAF6E2" w14:textId="529DDDA4" w:rsidR="002F42B9" w:rsidRDefault="00BD6BC1" w:rsidP="005E23FF">
      <w:pPr>
        <w:jc w:val="both"/>
        <w:rPr>
          <w:rFonts w:ascii="Times New Roman" w:hAnsi="Times New Roman" w:cs="Times New Roman"/>
          <w:sz w:val="28"/>
          <w:szCs w:val="28"/>
        </w:rPr>
      </w:pPr>
      <w:r>
        <w:rPr>
          <w:rFonts w:ascii="Times New Roman" w:hAnsi="Times New Roman" w:cs="Times New Roman"/>
          <w:sz w:val="28"/>
          <w:szCs w:val="28"/>
        </w:rPr>
        <w:t>Zařízení DD</w:t>
      </w:r>
      <w:r w:rsidR="002F42B9" w:rsidRPr="001243EE">
        <w:rPr>
          <w:rFonts w:ascii="Times New Roman" w:hAnsi="Times New Roman" w:cs="Times New Roman"/>
          <w:sz w:val="28"/>
          <w:szCs w:val="28"/>
        </w:rPr>
        <w:t xml:space="preserve"> nezodpovídá za finanční prostředky dítěte, které nejsou evidovány u rodinné skupiny nebo jsou již vydané z</w:t>
      </w:r>
      <w:r w:rsidR="002F42B9">
        <w:rPr>
          <w:rFonts w:ascii="Times New Roman" w:hAnsi="Times New Roman" w:cs="Times New Roman"/>
          <w:sz w:val="28"/>
          <w:szCs w:val="28"/>
        </w:rPr>
        <w:t xml:space="preserve"> příruční </w:t>
      </w:r>
      <w:r w:rsidR="002F42B9" w:rsidRPr="001243EE">
        <w:rPr>
          <w:rFonts w:ascii="Times New Roman" w:hAnsi="Times New Roman" w:cs="Times New Roman"/>
          <w:sz w:val="28"/>
          <w:szCs w:val="28"/>
        </w:rPr>
        <w:t>pokladny rodinné skupiny</w:t>
      </w:r>
      <w:r w:rsidR="002F42B9">
        <w:rPr>
          <w:rFonts w:ascii="Times New Roman" w:hAnsi="Times New Roman" w:cs="Times New Roman"/>
          <w:sz w:val="28"/>
          <w:szCs w:val="28"/>
        </w:rPr>
        <w:t>.</w:t>
      </w:r>
    </w:p>
    <w:p w14:paraId="7744F5AB" w14:textId="77777777" w:rsidR="00E0154D" w:rsidRPr="00794781" w:rsidRDefault="001243EE" w:rsidP="00794781">
      <w:pPr>
        <w:jc w:val="both"/>
        <w:rPr>
          <w:rFonts w:ascii="Times New Roman" w:hAnsi="Times New Roman" w:cs="Times New Roman"/>
          <w:b/>
          <w:sz w:val="28"/>
          <w:szCs w:val="28"/>
        </w:rPr>
      </w:pPr>
      <w:r>
        <w:rPr>
          <w:rFonts w:ascii="Times New Roman" w:hAnsi="Times New Roman" w:cs="Times New Roman"/>
          <w:b/>
          <w:sz w:val="28"/>
          <w:szCs w:val="28"/>
        </w:rPr>
        <w:lastRenderedPageBreak/>
        <w:t>4.5</w:t>
      </w:r>
      <w:r w:rsidR="00E0154D" w:rsidRPr="00794781">
        <w:rPr>
          <w:rFonts w:ascii="Times New Roman" w:hAnsi="Times New Roman" w:cs="Times New Roman"/>
          <w:b/>
          <w:sz w:val="28"/>
          <w:szCs w:val="28"/>
        </w:rPr>
        <w:t xml:space="preserve"> Systém stravování</w:t>
      </w:r>
    </w:p>
    <w:p w14:paraId="58E47A4F" w14:textId="1DE5ABD7" w:rsidR="006D797C" w:rsidRPr="006D797C" w:rsidRDefault="006D797C" w:rsidP="0040272F">
      <w:pPr>
        <w:jc w:val="both"/>
        <w:rPr>
          <w:rFonts w:ascii="Times New Roman" w:hAnsi="Times New Roman" w:cs="Times New Roman"/>
          <w:sz w:val="28"/>
          <w:szCs w:val="28"/>
          <w:u w:val="single"/>
        </w:rPr>
      </w:pPr>
      <w:r w:rsidRPr="006D797C">
        <w:rPr>
          <w:rFonts w:ascii="Times New Roman" w:hAnsi="Times New Roman" w:cs="Times New Roman"/>
          <w:sz w:val="28"/>
          <w:szCs w:val="28"/>
          <w:u w:val="single"/>
        </w:rPr>
        <w:t>Pracoviště Senožaty:</w:t>
      </w:r>
    </w:p>
    <w:p w14:paraId="2B91ABD1" w14:textId="71BF747B" w:rsidR="001E09E2" w:rsidRDefault="0040272F" w:rsidP="0040272F">
      <w:pPr>
        <w:jc w:val="both"/>
        <w:rPr>
          <w:rFonts w:ascii="Times New Roman" w:hAnsi="Times New Roman" w:cs="Times New Roman"/>
          <w:sz w:val="28"/>
          <w:szCs w:val="28"/>
        </w:rPr>
      </w:pPr>
      <w:r w:rsidRPr="0008667F">
        <w:rPr>
          <w:rFonts w:ascii="Times New Roman" w:hAnsi="Times New Roman" w:cs="Times New Roman"/>
          <w:sz w:val="28"/>
          <w:szCs w:val="28"/>
        </w:rPr>
        <w:t xml:space="preserve">Stravování během týdne zajišťuje </w:t>
      </w:r>
      <w:r w:rsidR="0034758B">
        <w:rPr>
          <w:rFonts w:ascii="Times New Roman" w:hAnsi="Times New Roman" w:cs="Times New Roman"/>
          <w:sz w:val="28"/>
          <w:szCs w:val="28"/>
        </w:rPr>
        <w:t>výdejna školní jídelny</w:t>
      </w:r>
      <w:r w:rsidR="001E09E2">
        <w:rPr>
          <w:rFonts w:ascii="Times New Roman" w:hAnsi="Times New Roman" w:cs="Times New Roman"/>
          <w:sz w:val="28"/>
          <w:szCs w:val="28"/>
        </w:rPr>
        <w:t>,</w:t>
      </w:r>
      <w:r w:rsidR="0034758B">
        <w:rPr>
          <w:rFonts w:ascii="Times New Roman" w:hAnsi="Times New Roman" w:cs="Times New Roman"/>
          <w:sz w:val="28"/>
          <w:szCs w:val="28"/>
        </w:rPr>
        <w:t xml:space="preserve"> a to tak</w:t>
      </w:r>
      <w:r w:rsidR="001E09E2">
        <w:rPr>
          <w:rFonts w:ascii="Times New Roman" w:hAnsi="Times New Roman" w:cs="Times New Roman"/>
          <w:sz w:val="28"/>
          <w:szCs w:val="28"/>
        </w:rPr>
        <w:t>to:</w:t>
      </w:r>
    </w:p>
    <w:p w14:paraId="0E792CCC" w14:textId="77777777" w:rsidR="001E09E2" w:rsidRDefault="0034758B" w:rsidP="001E09E2">
      <w:pPr>
        <w:pStyle w:val="Odstavecseseznamem"/>
        <w:numPr>
          <w:ilvl w:val="0"/>
          <w:numId w:val="37"/>
        </w:numPr>
        <w:jc w:val="both"/>
        <w:rPr>
          <w:rFonts w:ascii="Times New Roman" w:hAnsi="Times New Roman" w:cs="Times New Roman"/>
          <w:sz w:val="28"/>
          <w:szCs w:val="28"/>
        </w:rPr>
      </w:pPr>
      <w:r w:rsidRPr="001E09E2">
        <w:rPr>
          <w:rFonts w:ascii="Times New Roman" w:hAnsi="Times New Roman" w:cs="Times New Roman"/>
          <w:sz w:val="28"/>
          <w:szCs w:val="28"/>
        </w:rPr>
        <w:t>snídaně, přesnídávky, svačiny a druhé večeře</w:t>
      </w:r>
      <w:r w:rsidR="001E09E2">
        <w:rPr>
          <w:rFonts w:ascii="Times New Roman" w:hAnsi="Times New Roman" w:cs="Times New Roman"/>
          <w:sz w:val="28"/>
          <w:szCs w:val="28"/>
        </w:rPr>
        <w:t xml:space="preserve"> připravuje výdejna ze skladu potravin.</w:t>
      </w:r>
      <w:r w:rsidR="001E09E2" w:rsidRPr="001E09E2">
        <w:rPr>
          <w:rFonts w:ascii="Times New Roman" w:hAnsi="Times New Roman" w:cs="Times New Roman"/>
          <w:sz w:val="28"/>
          <w:szCs w:val="28"/>
        </w:rPr>
        <w:t xml:space="preserve"> </w:t>
      </w:r>
      <w:r w:rsidR="001E09E2">
        <w:rPr>
          <w:rFonts w:ascii="Times New Roman" w:hAnsi="Times New Roman" w:cs="Times New Roman"/>
          <w:sz w:val="28"/>
          <w:szCs w:val="28"/>
        </w:rPr>
        <w:t>Jídelníček je zakládán ve výdejně.</w:t>
      </w:r>
    </w:p>
    <w:p w14:paraId="59B8469B" w14:textId="024BC280" w:rsidR="001E09E2" w:rsidRDefault="001E09E2" w:rsidP="001E09E2">
      <w:pPr>
        <w:pStyle w:val="Odstavecseseznamem"/>
        <w:numPr>
          <w:ilvl w:val="0"/>
          <w:numId w:val="37"/>
        </w:numPr>
        <w:jc w:val="both"/>
        <w:rPr>
          <w:rFonts w:ascii="Times New Roman" w:hAnsi="Times New Roman" w:cs="Times New Roman"/>
          <w:sz w:val="28"/>
          <w:szCs w:val="28"/>
        </w:rPr>
      </w:pPr>
      <w:r>
        <w:rPr>
          <w:rFonts w:ascii="Times New Roman" w:hAnsi="Times New Roman" w:cs="Times New Roman"/>
          <w:sz w:val="28"/>
          <w:szCs w:val="28"/>
        </w:rPr>
        <w:t>obědy a večeře dováží ze školní jídelny při ZŠ Senožaty</w:t>
      </w:r>
      <w:r w:rsidR="0034758B" w:rsidRPr="001E09E2">
        <w:rPr>
          <w:rFonts w:ascii="Times New Roman" w:hAnsi="Times New Roman" w:cs="Times New Roman"/>
          <w:sz w:val="28"/>
          <w:szCs w:val="28"/>
        </w:rPr>
        <w:t xml:space="preserve">. </w:t>
      </w:r>
      <w:r>
        <w:rPr>
          <w:rFonts w:ascii="Times New Roman" w:hAnsi="Times New Roman" w:cs="Times New Roman"/>
          <w:sz w:val="28"/>
          <w:szCs w:val="28"/>
        </w:rPr>
        <w:t xml:space="preserve">Hlavní jídla mimo školní stravování </w:t>
      </w:r>
      <w:r w:rsidRPr="001E09E2">
        <w:rPr>
          <w:rFonts w:ascii="Times New Roman" w:hAnsi="Times New Roman" w:cs="Times New Roman"/>
          <w:sz w:val="28"/>
          <w:szCs w:val="28"/>
        </w:rPr>
        <w:t>(v případě nemoci</w:t>
      </w:r>
      <w:r w:rsidR="00B374CC">
        <w:rPr>
          <w:rFonts w:ascii="Times New Roman" w:hAnsi="Times New Roman" w:cs="Times New Roman"/>
          <w:sz w:val="28"/>
          <w:szCs w:val="28"/>
        </w:rPr>
        <w:t xml:space="preserve"> dítěte</w:t>
      </w:r>
      <w:r w:rsidRPr="001E09E2">
        <w:rPr>
          <w:rFonts w:ascii="Times New Roman" w:hAnsi="Times New Roman" w:cs="Times New Roman"/>
          <w:sz w:val="28"/>
          <w:szCs w:val="28"/>
        </w:rPr>
        <w:t>, prázdnin, jiné nepřítomnosti dítěte ve škole)</w:t>
      </w:r>
      <w:r>
        <w:rPr>
          <w:rFonts w:ascii="Times New Roman" w:hAnsi="Times New Roman" w:cs="Times New Roman"/>
          <w:sz w:val="28"/>
          <w:szCs w:val="28"/>
        </w:rPr>
        <w:t xml:space="preserve"> zajišťuje výdejna od externích dodavatelů</w:t>
      </w:r>
      <w:r w:rsidR="00F80139">
        <w:rPr>
          <w:rFonts w:ascii="Times New Roman" w:hAnsi="Times New Roman" w:cs="Times New Roman"/>
          <w:sz w:val="28"/>
          <w:szCs w:val="28"/>
        </w:rPr>
        <w:t>, nebo vychovatel</w:t>
      </w:r>
      <w:r>
        <w:rPr>
          <w:rFonts w:ascii="Times New Roman" w:hAnsi="Times New Roman" w:cs="Times New Roman"/>
          <w:sz w:val="28"/>
          <w:szCs w:val="28"/>
        </w:rPr>
        <w:t xml:space="preserve">. </w:t>
      </w:r>
    </w:p>
    <w:p w14:paraId="5ED82632" w14:textId="77777777" w:rsidR="00F80139" w:rsidRPr="00F80139" w:rsidRDefault="00F80139" w:rsidP="00F80139">
      <w:pPr>
        <w:rPr>
          <w:rFonts w:ascii="Times New Roman" w:hAnsi="Times New Roman" w:cs="Times New Roman"/>
          <w:sz w:val="28"/>
          <w:szCs w:val="28"/>
          <w:u w:val="single"/>
        </w:rPr>
      </w:pPr>
      <w:r w:rsidRPr="00F80139">
        <w:rPr>
          <w:rFonts w:ascii="Times New Roman" w:hAnsi="Times New Roman" w:cs="Times New Roman"/>
          <w:sz w:val="28"/>
          <w:szCs w:val="28"/>
          <w:u w:val="single"/>
        </w:rPr>
        <w:t>Pracoviště Humpolec</w:t>
      </w:r>
    </w:p>
    <w:p w14:paraId="253E36AD" w14:textId="77777777" w:rsidR="00F80139" w:rsidRDefault="00F80139" w:rsidP="00F80139">
      <w:pPr>
        <w:jc w:val="both"/>
        <w:rPr>
          <w:rFonts w:ascii="Times New Roman" w:hAnsi="Times New Roman" w:cs="Times New Roman"/>
          <w:sz w:val="28"/>
          <w:szCs w:val="28"/>
        </w:rPr>
      </w:pPr>
      <w:r>
        <w:rPr>
          <w:rFonts w:ascii="Times New Roman" w:hAnsi="Times New Roman" w:cs="Times New Roman"/>
          <w:sz w:val="28"/>
          <w:szCs w:val="28"/>
        </w:rPr>
        <w:t>Stravování dětí během týdne zajišťuje školní jídelna, a to takto:</w:t>
      </w:r>
    </w:p>
    <w:p w14:paraId="5EC45939" w14:textId="77777777" w:rsidR="00F80139" w:rsidRDefault="00F80139" w:rsidP="00F80139">
      <w:pPr>
        <w:pStyle w:val="Odstavecseseznamem"/>
        <w:numPr>
          <w:ilvl w:val="0"/>
          <w:numId w:val="44"/>
        </w:numPr>
        <w:jc w:val="both"/>
        <w:rPr>
          <w:rFonts w:ascii="Times New Roman" w:hAnsi="Times New Roman" w:cs="Times New Roman"/>
          <w:sz w:val="28"/>
          <w:szCs w:val="28"/>
        </w:rPr>
      </w:pPr>
      <w:r w:rsidRPr="001E09E2">
        <w:rPr>
          <w:rFonts w:ascii="Times New Roman" w:hAnsi="Times New Roman" w:cs="Times New Roman"/>
          <w:sz w:val="28"/>
          <w:szCs w:val="28"/>
        </w:rPr>
        <w:t xml:space="preserve">snídaně, přesnídávky, svačiny a </w:t>
      </w:r>
      <w:r>
        <w:rPr>
          <w:rFonts w:ascii="Times New Roman" w:hAnsi="Times New Roman" w:cs="Times New Roman"/>
          <w:sz w:val="28"/>
          <w:szCs w:val="28"/>
        </w:rPr>
        <w:t xml:space="preserve">večeře a </w:t>
      </w:r>
      <w:r w:rsidRPr="001E09E2">
        <w:rPr>
          <w:rFonts w:ascii="Times New Roman" w:hAnsi="Times New Roman" w:cs="Times New Roman"/>
          <w:sz w:val="28"/>
          <w:szCs w:val="28"/>
        </w:rPr>
        <w:t>druhé večeře</w:t>
      </w:r>
      <w:r>
        <w:rPr>
          <w:rFonts w:ascii="Times New Roman" w:hAnsi="Times New Roman" w:cs="Times New Roman"/>
          <w:sz w:val="28"/>
          <w:szCs w:val="28"/>
        </w:rPr>
        <w:t xml:space="preserve"> připravuje školní jídelna.</w:t>
      </w:r>
      <w:r w:rsidRPr="001E09E2">
        <w:rPr>
          <w:rFonts w:ascii="Times New Roman" w:hAnsi="Times New Roman" w:cs="Times New Roman"/>
          <w:sz w:val="28"/>
          <w:szCs w:val="28"/>
        </w:rPr>
        <w:t xml:space="preserve"> </w:t>
      </w:r>
      <w:r>
        <w:rPr>
          <w:rFonts w:ascii="Times New Roman" w:hAnsi="Times New Roman" w:cs="Times New Roman"/>
          <w:sz w:val="28"/>
          <w:szCs w:val="28"/>
        </w:rPr>
        <w:t>Jídelníček je zakládán v jídelně.</w:t>
      </w:r>
    </w:p>
    <w:p w14:paraId="2D9FB966" w14:textId="2DA06F42" w:rsidR="00F80139" w:rsidRDefault="00F80139" w:rsidP="00F80139">
      <w:pPr>
        <w:pStyle w:val="Odstavecseseznamem"/>
        <w:numPr>
          <w:ilvl w:val="0"/>
          <w:numId w:val="44"/>
        </w:numPr>
        <w:jc w:val="both"/>
        <w:rPr>
          <w:rFonts w:ascii="Times New Roman" w:hAnsi="Times New Roman" w:cs="Times New Roman"/>
          <w:sz w:val="28"/>
          <w:szCs w:val="28"/>
        </w:rPr>
      </w:pPr>
      <w:r>
        <w:rPr>
          <w:rFonts w:ascii="Times New Roman" w:hAnsi="Times New Roman" w:cs="Times New Roman"/>
          <w:sz w:val="28"/>
          <w:szCs w:val="28"/>
        </w:rPr>
        <w:t>obědy jsou zajišťovány ve školních jídelnách při ZŠ</w:t>
      </w:r>
      <w:r w:rsidRPr="001E09E2">
        <w:rPr>
          <w:rFonts w:ascii="Times New Roman" w:hAnsi="Times New Roman" w:cs="Times New Roman"/>
          <w:sz w:val="28"/>
          <w:szCs w:val="28"/>
        </w:rPr>
        <w:t xml:space="preserve">. </w:t>
      </w:r>
      <w:r>
        <w:rPr>
          <w:rFonts w:ascii="Times New Roman" w:hAnsi="Times New Roman" w:cs="Times New Roman"/>
          <w:sz w:val="28"/>
          <w:szCs w:val="28"/>
        </w:rPr>
        <w:t>V</w:t>
      </w:r>
      <w:r w:rsidRPr="001E09E2">
        <w:rPr>
          <w:rFonts w:ascii="Times New Roman" w:hAnsi="Times New Roman" w:cs="Times New Roman"/>
          <w:sz w:val="28"/>
          <w:szCs w:val="28"/>
        </w:rPr>
        <w:t xml:space="preserve"> případě nemoci</w:t>
      </w:r>
      <w:r>
        <w:rPr>
          <w:rFonts w:ascii="Times New Roman" w:hAnsi="Times New Roman" w:cs="Times New Roman"/>
          <w:sz w:val="28"/>
          <w:szCs w:val="28"/>
        </w:rPr>
        <w:t xml:space="preserve"> dítěte je oběd dovážen z jídelny Rodinka. Hlavní jídla mimo školní stravování </w:t>
      </w:r>
      <w:r w:rsidRPr="001E09E2">
        <w:rPr>
          <w:rFonts w:ascii="Times New Roman" w:hAnsi="Times New Roman" w:cs="Times New Roman"/>
          <w:sz w:val="28"/>
          <w:szCs w:val="28"/>
        </w:rPr>
        <w:t>(prázdnin, jiné nepřítomnosti dítěte ve škole)</w:t>
      </w:r>
      <w:r>
        <w:rPr>
          <w:rFonts w:ascii="Times New Roman" w:hAnsi="Times New Roman" w:cs="Times New Roman"/>
          <w:sz w:val="28"/>
          <w:szCs w:val="28"/>
        </w:rPr>
        <w:t xml:space="preserve"> zajišťuje jídelna od externích dodavatelů, nebo vychovatel. </w:t>
      </w:r>
    </w:p>
    <w:p w14:paraId="0D798081" w14:textId="77777777" w:rsidR="0034758B" w:rsidRPr="001E09E2" w:rsidRDefault="0034758B" w:rsidP="001E09E2">
      <w:pPr>
        <w:jc w:val="both"/>
        <w:rPr>
          <w:rFonts w:ascii="Times New Roman" w:hAnsi="Times New Roman" w:cs="Times New Roman"/>
          <w:sz w:val="28"/>
          <w:szCs w:val="28"/>
        </w:rPr>
      </w:pPr>
      <w:r w:rsidRPr="001E09E2">
        <w:rPr>
          <w:rFonts w:ascii="Times New Roman" w:hAnsi="Times New Roman" w:cs="Times New Roman"/>
          <w:sz w:val="28"/>
          <w:szCs w:val="28"/>
        </w:rPr>
        <w:t>Strava se podává na kuchyňkách rodinných skupin.</w:t>
      </w:r>
    </w:p>
    <w:p w14:paraId="09438053" w14:textId="77777777" w:rsidR="0034758B" w:rsidRDefault="0034758B" w:rsidP="0034758B">
      <w:pPr>
        <w:jc w:val="both"/>
        <w:rPr>
          <w:rFonts w:ascii="Times New Roman" w:hAnsi="Times New Roman" w:cs="Times New Roman"/>
          <w:sz w:val="28"/>
          <w:szCs w:val="28"/>
        </w:rPr>
      </w:pPr>
      <w:r>
        <w:rPr>
          <w:rFonts w:ascii="Times New Roman" w:hAnsi="Times New Roman" w:cs="Times New Roman"/>
          <w:sz w:val="28"/>
          <w:szCs w:val="28"/>
        </w:rPr>
        <w:t>Obědy</w:t>
      </w:r>
      <w:r w:rsidR="00B374CC">
        <w:rPr>
          <w:rFonts w:ascii="Times New Roman" w:hAnsi="Times New Roman" w:cs="Times New Roman"/>
          <w:sz w:val="28"/>
          <w:szCs w:val="28"/>
        </w:rPr>
        <w:t xml:space="preserve"> během školního týdne</w:t>
      </w:r>
      <w:r>
        <w:rPr>
          <w:rFonts w:ascii="Times New Roman" w:hAnsi="Times New Roman" w:cs="Times New Roman"/>
          <w:sz w:val="28"/>
          <w:szCs w:val="28"/>
        </w:rPr>
        <w:t xml:space="preserve"> děti </w:t>
      </w:r>
      <w:r w:rsidR="00B374CC">
        <w:rPr>
          <w:rFonts w:ascii="Times New Roman" w:hAnsi="Times New Roman" w:cs="Times New Roman"/>
          <w:sz w:val="28"/>
          <w:szCs w:val="28"/>
        </w:rPr>
        <w:t xml:space="preserve">odebírají </w:t>
      </w:r>
      <w:r>
        <w:rPr>
          <w:rFonts w:ascii="Times New Roman" w:hAnsi="Times New Roman" w:cs="Times New Roman"/>
          <w:sz w:val="28"/>
          <w:szCs w:val="28"/>
        </w:rPr>
        <w:t xml:space="preserve">ve svých školách. </w:t>
      </w:r>
    </w:p>
    <w:p w14:paraId="7D9EB11D" w14:textId="77777777" w:rsidR="0034758B" w:rsidRDefault="0034758B" w:rsidP="0040272F">
      <w:pPr>
        <w:jc w:val="both"/>
        <w:rPr>
          <w:rFonts w:ascii="Times New Roman" w:hAnsi="Times New Roman" w:cs="Times New Roman"/>
          <w:sz w:val="28"/>
          <w:szCs w:val="28"/>
        </w:rPr>
      </w:pPr>
      <w:r>
        <w:rPr>
          <w:rFonts w:ascii="Times New Roman" w:hAnsi="Times New Roman" w:cs="Times New Roman"/>
          <w:sz w:val="28"/>
          <w:szCs w:val="28"/>
        </w:rPr>
        <w:t xml:space="preserve">O víkendech se strava zajišťuje na rodinných skupinách nákupem ze stravovací normy a přípravou na rodinných skupinách. </w:t>
      </w:r>
    </w:p>
    <w:p w14:paraId="4BFD91E2" w14:textId="77777777" w:rsidR="002303F4" w:rsidRDefault="001E09E2" w:rsidP="0040272F">
      <w:pPr>
        <w:jc w:val="both"/>
        <w:rPr>
          <w:rFonts w:ascii="Times New Roman" w:hAnsi="Times New Roman" w:cs="Times New Roman"/>
          <w:sz w:val="28"/>
          <w:szCs w:val="28"/>
        </w:rPr>
      </w:pPr>
      <w:r>
        <w:rPr>
          <w:rFonts w:ascii="Times New Roman" w:hAnsi="Times New Roman" w:cs="Times New Roman"/>
          <w:sz w:val="28"/>
          <w:szCs w:val="28"/>
        </w:rPr>
        <w:t xml:space="preserve">Dny </w:t>
      </w:r>
      <w:r w:rsidR="00B374CC">
        <w:rPr>
          <w:rFonts w:ascii="Times New Roman" w:hAnsi="Times New Roman" w:cs="Times New Roman"/>
          <w:sz w:val="28"/>
          <w:szCs w:val="28"/>
        </w:rPr>
        <w:t>volna a prázdniny</w:t>
      </w:r>
      <w:r>
        <w:rPr>
          <w:rFonts w:ascii="Times New Roman" w:hAnsi="Times New Roman" w:cs="Times New Roman"/>
          <w:sz w:val="28"/>
          <w:szCs w:val="28"/>
        </w:rPr>
        <w:t xml:space="preserve"> dle přítomnosti dětí </w:t>
      </w:r>
      <w:r w:rsidR="00B374CC">
        <w:rPr>
          <w:rFonts w:ascii="Times New Roman" w:hAnsi="Times New Roman" w:cs="Times New Roman"/>
          <w:sz w:val="28"/>
          <w:szCs w:val="28"/>
        </w:rPr>
        <w:t xml:space="preserve">v DD </w:t>
      </w:r>
      <w:r>
        <w:rPr>
          <w:rFonts w:ascii="Times New Roman" w:hAnsi="Times New Roman" w:cs="Times New Roman"/>
          <w:sz w:val="28"/>
          <w:szCs w:val="28"/>
        </w:rPr>
        <w:t xml:space="preserve">a </w:t>
      </w:r>
      <w:r w:rsidR="00B374CC">
        <w:rPr>
          <w:rFonts w:ascii="Times New Roman" w:hAnsi="Times New Roman" w:cs="Times New Roman"/>
          <w:sz w:val="28"/>
          <w:szCs w:val="28"/>
        </w:rPr>
        <w:t xml:space="preserve">dle </w:t>
      </w:r>
      <w:r>
        <w:rPr>
          <w:rFonts w:ascii="Times New Roman" w:hAnsi="Times New Roman" w:cs="Times New Roman"/>
          <w:sz w:val="28"/>
          <w:szCs w:val="28"/>
        </w:rPr>
        <w:t xml:space="preserve">dohody </w:t>
      </w:r>
      <w:r w:rsidR="00B374CC">
        <w:rPr>
          <w:rFonts w:ascii="Times New Roman" w:hAnsi="Times New Roman" w:cs="Times New Roman"/>
          <w:sz w:val="28"/>
          <w:szCs w:val="28"/>
        </w:rPr>
        <w:t xml:space="preserve">mezi </w:t>
      </w:r>
      <w:r>
        <w:rPr>
          <w:rFonts w:ascii="Times New Roman" w:hAnsi="Times New Roman" w:cs="Times New Roman"/>
          <w:sz w:val="28"/>
          <w:szCs w:val="28"/>
        </w:rPr>
        <w:t>organizačními složkami DD stravu připrav</w:t>
      </w:r>
      <w:r w:rsidR="00B374CC">
        <w:rPr>
          <w:rFonts w:ascii="Times New Roman" w:hAnsi="Times New Roman" w:cs="Times New Roman"/>
          <w:sz w:val="28"/>
          <w:szCs w:val="28"/>
        </w:rPr>
        <w:t>u</w:t>
      </w:r>
      <w:r>
        <w:rPr>
          <w:rFonts w:ascii="Times New Roman" w:hAnsi="Times New Roman" w:cs="Times New Roman"/>
          <w:sz w:val="28"/>
          <w:szCs w:val="28"/>
        </w:rPr>
        <w:t xml:space="preserve">je výdejna nebo rodinná skupina. </w:t>
      </w:r>
      <w:r w:rsidR="002303F4">
        <w:rPr>
          <w:rFonts w:ascii="Times New Roman" w:hAnsi="Times New Roman" w:cs="Times New Roman"/>
          <w:sz w:val="28"/>
          <w:szCs w:val="28"/>
        </w:rPr>
        <w:t>Ve výjimečných a zvláštních situací ředitelka DD rozhodne o způsobu poskytování stravování a místa stravování.</w:t>
      </w:r>
    </w:p>
    <w:p w14:paraId="757D59FB" w14:textId="2E707A46" w:rsidR="00E0154D" w:rsidRPr="001243EE" w:rsidRDefault="0040272F" w:rsidP="00794781">
      <w:pPr>
        <w:jc w:val="both"/>
        <w:rPr>
          <w:rFonts w:ascii="Times New Roman" w:hAnsi="Times New Roman" w:cs="Times New Roman"/>
          <w:sz w:val="28"/>
          <w:szCs w:val="28"/>
        </w:rPr>
      </w:pPr>
      <w:r w:rsidRPr="001243EE">
        <w:rPr>
          <w:rFonts w:ascii="Times New Roman" w:hAnsi="Times New Roman" w:cs="Times New Roman"/>
          <w:sz w:val="28"/>
          <w:szCs w:val="28"/>
        </w:rPr>
        <w:t>Kontrolu hospodaření s finančními prostředky a jídelníčku provádí zpravidla 1x za měsíc vedoucí vychovatelka.</w:t>
      </w:r>
    </w:p>
    <w:p w14:paraId="64F1EE56" w14:textId="77777777" w:rsidR="00E0154D" w:rsidRPr="001243EE" w:rsidRDefault="00E0154D" w:rsidP="00794781">
      <w:pPr>
        <w:pStyle w:val="Zkladntext"/>
        <w:jc w:val="both"/>
        <w:rPr>
          <w:rFonts w:cs="Times New Roman"/>
          <w:sz w:val="28"/>
          <w:szCs w:val="28"/>
        </w:rPr>
      </w:pPr>
      <w:r w:rsidRPr="001243EE">
        <w:rPr>
          <w:rFonts w:cs="Times New Roman"/>
          <w:sz w:val="28"/>
          <w:szCs w:val="28"/>
        </w:rPr>
        <w:t>V DD je dodržován</w:t>
      </w:r>
      <w:r w:rsidR="00111305" w:rsidRPr="001243EE">
        <w:rPr>
          <w:rFonts w:cs="Times New Roman"/>
          <w:sz w:val="28"/>
          <w:szCs w:val="28"/>
        </w:rPr>
        <w:t xml:space="preserve"> pravidelný</w:t>
      </w:r>
      <w:r w:rsidRPr="001243EE">
        <w:rPr>
          <w:rFonts w:cs="Times New Roman"/>
          <w:sz w:val="28"/>
          <w:szCs w:val="28"/>
        </w:rPr>
        <w:t xml:space="preserve"> pitný režim. </w:t>
      </w:r>
    </w:p>
    <w:p w14:paraId="305158B2" w14:textId="77777777" w:rsidR="006526E3" w:rsidRPr="001243EE" w:rsidRDefault="00292F58" w:rsidP="007A361A">
      <w:pPr>
        <w:jc w:val="both"/>
        <w:rPr>
          <w:rFonts w:ascii="Times New Roman" w:hAnsi="Times New Roman" w:cs="Times New Roman"/>
          <w:sz w:val="28"/>
          <w:szCs w:val="28"/>
        </w:rPr>
      </w:pPr>
      <w:r w:rsidRPr="001243EE">
        <w:rPr>
          <w:rFonts w:ascii="Times New Roman" w:hAnsi="Times New Roman" w:cs="Times New Roman"/>
          <w:sz w:val="28"/>
          <w:szCs w:val="28"/>
        </w:rPr>
        <w:t>Zletilým klientům, kteří jsou ubytovaní mimo zařízení a připravují se na budoucí povolání</w:t>
      </w:r>
      <w:r w:rsidR="00F00ADD">
        <w:rPr>
          <w:rFonts w:ascii="Times New Roman" w:hAnsi="Times New Roman" w:cs="Times New Roman"/>
          <w:sz w:val="28"/>
          <w:szCs w:val="28"/>
        </w:rPr>
        <w:t xml:space="preserve">, </w:t>
      </w:r>
      <w:r w:rsidR="00F00ADD" w:rsidRPr="00CC1B10">
        <w:rPr>
          <w:rFonts w:ascii="Times New Roman" w:hAnsi="Times New Roman" w:cs="Times New Roman"/>
          <w:sz w:val="28"/>
          <w:szCs w:val="28"/>
        </w:rPr>
        <w:t>nebo dle individuálního posouzení mladistvého</w:t>
      </w:r>
      <w:r w:rsidR="00DB0BC2" w:rsidRPr="00CC1B10">
        <w:rPr>
          <w:rFonts w:ascii="Times New Roman" w:hAnsi="Times New Roman" w:cs="Times New Roman"/>
          <w:sz w:val="28"/>
          <w:szCs w:val="28"/>
        </w:rPr>
        <w:t>,</w:t>
      </w:r>
      <w:r w:rsidRPr="00CC1B10">
        <w:rPr>
          <w:rFonts w:ascii="Times New Roman" w:hAnsi="Times New Roman" w:cs="Times New Roman"/>
          <w:sz w:val="28"/>
          <w:szCs w:val="28"/>
        </w:rPr>
        <w:t xml:space="preserve"> je možné zasílat stravovací normu na bankovní účet zletilého</w:t>
      </w:r>
      <w:r w:rsidR="00F00ADD" w:rsidRPr="00CC1B10">
        <w:rPr>
          <w:rFonts w:ascii="Times New Roman" w:hAnsi="Times New Roman" w:cs="Times New Roman"/>
          <w:sz w:val="28"/>
          <w:szCs w:val="28"/>
        </w:rPr>
        <w:t>, mladistvého</w:t>
      </w:r>
      <w:r w:rsidRPr="00CC1B10">
        <w:rPr>
          <w:rFonts w:ascii="Times New Roman" w:hAnsi="Times New Roman" w:cs="Times New Roman"/>
          <w:sz w:val="28"/>
          <w:szCs w:val="28"/>
        </w:rPr>
        <w:t xml:space="preserve">, </w:t>
      </w:r>
      <w:r w:rsidRPr="001243EE">
        <w:rPr>
          <w:rFonts w:ascii="Times New Roman" w:hAnsi="Times New Roman" w:cs="Times New Roman"/>
          <w:sz w:val="28"/>
          <w:szCs w:val="28"/>
        </w:rPr>
        <w:t>na zákl</w:t>
      </w:r>
      <w:r w:rsidR="002303F4">
        <w:rPr>
          <w:rFonts w:ascii="Times New Roman" w:hAnsi="Times New Roman" w:cs="Times New Roman"/>
          <w:sz w:val="28"/>
          <w:szCs w:val="28"/>
        </w:rPr>
        <w:t>adě rozhodnutí pedagogické rady nebo ředitelky DD.</w:t>
      </w:r>
    </w:p>
    <w:p w14:paraId="3BC47D61" w14:textId="5BC992FE" w:rsidR="00292F58" w:rsidRDefault="00205E6F" w:rsidP="006526E3">
      <w:pPr>
        <w:rPr>
          <w:rFonts w:ascii="Times New Roman" w:hAnsi="Times New Roman" w:cs="Times New Roman"/>
          <w:sz w:val="28"/>
          <w:szCs w:val="28"/>
        </w:rPr>
      </w:pPr>
      <w:r w:rsidRPr="00205E6F">
        <w:rPr>
          <w:rFonts w:ascii="Times New Roman" w:hAnsi="Times New Roman" w:cs="Times New Roman"/>
          <w:sz w:val="28"/>
          <w:szCs w:val="28"/>
        </w:rPr>
        <w:lastRenderedPageBreak/>
        <w:t xml:space="preserve">Kuchyňka </w:t>
      </w:r>
      <w:r w:rsidR="00AE0361">
        <w:rPr>
          <w:rFonts w:ascii="Times New Roman" w:hAnsi="Times New Roman" w:cs="Times New Roman"/>
          <w:sz w:val="28"/>
          <w:szCs w:val="28"/>
        </w:rPr>
        <w:t xml:space="preserve">je </w:t>
      </w:r>
      <w:r w:rsidRPr="00205E6F">
        <w:rPr>
          <w:rFonts w:ascii="Times New Roman" w:hAnsi="Times New Roman" w:cs="Times New Roman"/>
          <w:sz w:val="28"/>
          <w:szCs w:val="28"/>
        </w:rPr>
        <w:t>v době večerky uzam</w:t>
      </w:r>
      <w:r w:rsidR="00AE0361">
        <w:rPr>
          <w:rFonts w:ascii="Times New Roman" w:hAnsi="Times New Roman" w:cs="Times New Roman"/>
          <w:sz w:val="28"/>
          <w:szCs w:val="28"/>
        </w:rPr>
        <w:t>čená, a to</w:t>
      </w:r>
      <w:r w:rsidRPr="00205E6F">
        <w:rPr>
          <w:rFonts w:ascii="Times New Roman" w:hAnsi="Times New Roman" w:cs="Times New Roman"/>
          <w:sz w:val="28"/>
          <w:szCs w:val="28"/>
        </w:rPr>
        <w:t xml:space="preserve"> z bezpečnostních důvodů.</w:t>
      </w:r>
    </w:p>
    <w:p w14:paraId="7172B905" w14:textId="74DE0CE7" w:rsidR="00F80139" w:rsidRPr="00205E6F" w:rsidRDefault="00F80139" w:rsidP="006526E3">
      <w:pPr>
        <w:rPr>
          <w:rFonts w:ascii="Times New Roman" w:hAnsi="Times New Roman" w:cs="Times New Roman"/>
          <w:sz w:val="28"/>
          <w:szCs w:val="28"/>
        </w:rPr>
      </w:pPr>
    </w:p>
    <w:p w14:paraId="459FE8CD" w14:textId="77777777" w:rsidR="006526E3" w:rsidRPr="001243EE" w:rsidRDefault="006526E3" w:rsidP="006526E3">
      <w:r w:rsidRPr="001243EE">
        <w:rPr>
          <w:rFonts w:ascii="Times New Roman" w:hAnsi="Times New Roman" w:cs="Times New Roman"/>
          <w:b/>
          <w:sz w:val="28"/>
          <w:szCs w:val="28"/>
        </w:rPr>
        <w:t>4.</w:t>
      </w:r>
      <w:r w:rsidR="001243EE">
        <w:rPr>
          <w:rFonts w:ascii="Times New Roman" w:hAnsi="Times New Roman" w:cs="Times New Roman"/>
          <w:b/>
          <w:sz w:val="28"/>
          <w:szCs w:val="28"/>
        </w:rPr>
        <w:t>6</w:t>
      </w:r>
      <w:r w:rsidRPr="001243EE">
        <w:rPr>
          <w:rFonts w:ascii="Times New Roman" w:hAnsi="Times New Roman" w:cs="Times New Roman"/>
          <w:b/>
          <w:sz w:val="28"/>
          <w:szCs w:val="28"/>
        </w:rPr>
        <w:t xml:space="preserve">  Postup v případě dočasného omezení nebo přerušení poskytování péče v zařízení</w:t>
      </w:r>
    </w:p>
    <w:p w14:paraId="4A27B96D" w14:textId="1EAA3CC6" w:rsidR="00331068" w:rsidRPr="00331068" w:rsidRDefault="00E0154D" w:rsidP="00331068">
      <w:pPr>
        <w:jc w:val="both"/>
        <w:rPr>
          <w:rFonts w:ascii="Times New Roman" w:hAnsi="Times New Roman" w:cs="Times New Roman"/>
          <w:sz w:val="28"/>
          <w:szCs w:val="28"/>
        </w:rPr>
      </w:pPr>
      <w:r w:rsidRPr="001243EE">
        <w:rPr>
          <w:rFonts w:ascii="Times New Roman" w:hAnsi="Times New Roman" w:cs="Times New Roman"/>
          <w:sz w:val="28"/>
          <w:szCs w:val="28"/>
        </w:rPr>
        <w:t>Péče o dítě v zařízení se dočasně přerušuje v tom případě, je-li dítě předáno zákonnému zástupci</w:t>
      </w:r>
      <w:r w:rsidR="00855182" w:rsidRPr="001243EE">
        <w:rPr>
          <w:rFonts w:ascii="Times New Roman" w:hAnsi="Times New Roman" w:cs="Times New Roman"/>
          <w:sz w:val="28"/>
          <w:szCs w:val="28"/>
        </w:rPr>
        <w:t xml:space="preserve"> </w:t>
      </w:r>
      <w:r w:rsidR="00331068" w:rsidRPr="001243EE">
        <w:rPr>
          <w:rFonts w:ascii="Times New Roman" w:hAnsi="Times New Roman" w:cs="Times New Roman"/>
          <w:sz w:val="28"/>
          <w:szCs w:val="28"/>
        </w:rPr>
        <w:t xml:space="preserve">nebo </w:t>
      </w:r>
      <w:r w:rsidR="00331068">
        <w:rPr>
          <w:rFonts w:ascii="Times New Roman" w:hAnsi="Times New Roman" w:cs="Times New Roman"/>
          <w:sz w:val="28"/>
          <w:szCs w:val="28"/>
        </w:rPr>
        <w:t xml:space="preserve">jiné </w:t>
      </w:r>
      <w:r w:rsidR="00331068" w:rsidRPr="001243EE">
        <w:rPr>
          <w:rFonts w:ascii="Times New Roman" w:hAnsi="Times New Roman" w:cs="Times New Roman"/>
          <w:sz w:val="28"/>
          <w:szCs w:val="28"/>
        </w:rPr>
        <w:t xml:space="preserve">osobě </w:t>
      </w:r>
      <w:r w:rsidR="00855182" w:rsidRPr="001243EE">
        <w:rPr>
          <w:rFonts w:ascii="Times New Roman" w:hAnsi="Times New Roman" w:cs="Times New Roman"/>
          <w:sz w:val="28"/>
          <w:szCs w:val="28"/>
        </w:rPr>
        <w:t xml:space="preserve">na </w:t>
      </w:r>
      <w:r w:rsidR="00331068">
        <w:rPr>
          <w:rFonts w:ascii="Times New Roman" w:hAnsi="Times New Roman" w:cs="Times New Roman"/>
          <w:sz w:val="28"/>
          <w:szCs w:val="28"/>
        </w:rPr>
        <w:t xml:space="preserve">tzv. </w:t>
      </w:r>
      <w:r w:rsidR="00855182" w:rsidRPr="001243EE">
        <w:rPr>
          <w:rFonts w:ascii="Times New Roman" w:hAnsi="Times New Roman" w:cs="Times New Roman"/>
          <w:sz w:val="28"/>
          <w:szCs w:val="28"/>
        </w:rPr>
        <w:t>dovolenku</w:t>
      </w:r>
      <w:r w:rsidRPr="001243EE">
        <w:rPr>
          <w:rFonts w:ascii="Times New Roman" w:hAnsi="Times New Roman" w:cs="Times New Roman"/>
          <w:sz w:val="28"/>
          <w:szCs w:val="28"/>
        </w:rPr>
        <w:t xml:space="preserve">, </w:t>
      </w:r>
      <w:r w:rsidR="00331068">
        <w:rPr>
          <w:rFonts w:ascii="Times New Roman" w:hAnsi="Times New Roman" w:cs="Times New Roman"/>
          <w:sz w:val="28"/>
          <w:szCs w:val="28"/>
        </w:rPr>
        <w:t>po předchozím vyjádření</w:t>
      </w:r>
      <w:r w:rsidR="00794781" w:rsidRPr="001243EE">
        <w:rPr>
          <w:rFonts w:ascii="Times New Roman" w:hAnsi="Times New Roman" w:cs="Times New Roman"/>
          <w:sz w:val="28"/>
          <w:szCs w:val="28"/>
        </w:rPr>
        <w:t xml:space="preserve"> OSPOD příslušného M</w:t>
      </w:r>
      <w:r w:rsidRPr="001243EE">
        <w:rPr>
          <w:rFonts w:ascii="Times New Roman" w:hAnsi="Times New Roman" w:cs="Times New Roman"/>
          <w:sz w:val="28"/>
          <w:szCs w:val="28"/>
        </w:rPr>
        <w:t>Ú.</w:t>
      </w:r>
      <w:r w:rsidR="00331068" w:rsidRPr="00331068">
        <w:rPr>
          <w:rFonts w:cstheme="minorHAnsi"/>
        </w:rPr>
        <w:t xml:space="preserve"> </w:t>
      </w:r>
      <w:r w:rsidR="00331068" w:rsidRPr="00331068">
        <w:rPr>
          <w:rFonts w:ascii="Times New Roman" w:hAnsi="Times New Roman" w:cs="Times New Roman"/>
          <w:sz w:val="28"/>
          <w:szCs w:val="28"/>
        </w:rPr>
        <w:t>Pobyt u rodičů či jiných fyzických osob a přechodné ubytování dítěte mimo DD v souvislosti s jeho studiem nebo pracovním poměrem</w:t>
      </w:r>
      <w:r w:rsidR="00331068">
        <w:rPr>
          <w:rFonts w:ascii="Times New Roman" w:hAnsi="Times New Roman" w:cs="Times New Roman"/>
          <w:sz w:val="28"/>
          <w:szCs w:val="28"/>
        </w:rPr>
        <w:t xml:space="preserve"> </w:t>
      </w:r>
      <w:r w:rsidR="00331068" w:rsidRPr="00331068">
        <w:rPr>
          <w:rFonts w:ascii="Times New Roman" w:hAnsi="Times New Roman" w:cs="Times New Roman"/>
          <w:sz w:val="28"/>
          <w:szCs w:val="28"/>
        </w:rPr>
        <w:t xml:space="preserve">povoluje ředitel DD na základě zákona 109/2002, § 23, odst. 1, písmeno a) až d) </w:t>
      </w:r>
      <w:r w:rsidR="00331068">
        <w:rPr>
          <w:rFonts w:ascii="Times New Roman" w:hAnsi="Times New Roman" w:cs="Times New Roman"/>
          <w:sz w:val="28"/>
          <w:szCs w:val="28"/>
        </w:rPr>
        <w:t>.</w:t>
      </w:r>
    </w:p>
    <w:p w14:paraId="3FDE9E39" w14:textId="77777777" w:rsidR="00B11E5D" w:rsidRPr="00B73515" w:rsidRDefault="00B11E5D" w:rsidP="00794781">
      <w:pPr>
        <w:jc w:val="both"/>
        <w:rPr>
          <w:rFonts w:ascii="Times New Roman" w:hAnsi="Times New Roman" w:cs="Times New Roman"/>
          <w:sz w:val="28"/>
          <w:szCs w:val="28"/>
        </w:rPr>
      </w:pPr>
      <w:r w:rsidRPr="001243EE">
        <w:rPr>
          <w:rFonts w:ascii="Times New Roman" w:hAnsi="Times New Roman" w:cs="Times New Roman"/>
          <w:sz w:val="28"/>
          <w:szCs w:val="28"/>
        </w:rPr>
        <w:t xml:space="preserve">Provoz </w:t>
      </w:r>
      <w:r w:rsidR="00DB0BC2">
        <w:rPr>
          <w:rFonts w:ascii="Times New Roman" w:hAnsi="Times New Roman" w:cs="Times New Roman"/>
          <w:sz w:val="28"/>
          <w:szCs w:val="28"/>
        </w:rPr>
        <w:t xml:space="preserve">zařízení </w:t>
      </w:r>
      <w:r w:rsidRPr="001243EE">
        <w:rPr>
          <w:rFonts w:ascii="Times New Roman" w:hAnsi="Times New Roman" w:cs="Times New Roman"/>
          <w:sz w:val="28"/>
          <w:szCs w:val="28"/>
        </w:rPr>
        <w:t xml:space="preserve">může být dočasně omezen nebo přerušen jen ze závažných důvodů na základě souhlasu MŠMT a za předpokladu, že péče o děti je řádně zajištěna. </w:t>
      </w:r>
      <w:r w:rsidRPr="00B73515">
        <w:rPr>
          <w:rFonts w:ascii="Times New Roman" w:hAnsi="Times New Roman" w:cs="Times New Roman"/>
          <w:sz w:val="28"/>
          <w:szCs w:val="28"/>
        </w:rPr>
        <w:t>Tuto povinnost má zřizovatel dětského domova tj. Kraj Vysočina.</w:t>
      </w:r>
      <w:r w:rsidR="009738F4" w:rsidRPr="00B73515">
        <w:rPr>
          <w:rFonts w:ascii="Times New Roman" w:hAnsi="Times New Roman" w:cs="Times New Roman"/>
          <w:sz w:val="28"/>
          <w:szCs w:val="28"/>
        </w:rPr>
        <w:t xml:space="preserve"> </w:t>
      </w:r>
    </w:p>
    <w:p w14:paraId="7E3290EE" w14:textId="77777777" w:rsidR="003B3B22" w:rsidRPr="001243EE" w:rsidRDefault="003B3B22" w:rsidP="00794781">
      <w:pPr>
        <w:pStyle w:val="Default"/>
        <w:jc w:val="both"/>
        <w:rPr>
          <w:rFonts w:ascii="Times New Roman" w:hAnsi="Times New Roman" w:cs="Times New Roman"/>
          <w:color w:val="auto"/>
          <w:sz w:val="28"/>
          <w:szCs w:val="28"/>
        </w:rPr>
      </w:pPr>
      <w:r w:rsidRPr="001243EE">
        <w:rPr>
          <w:rFonts w:ascii="Times New Roman" w:hAnsi="Times New Roman" w:cs="Times New Roman"/>
          <w:color w:val="auto"/>
          <w:sz w:val="28"/>
          <w:szCs w:val="28"/>
          <w:u w:val="single"/>
        </w:rPr>
        <w:t>K dočasnému omezení péče</w:t>
      </w:r>
      <w:r w:rsidRPr="001243EE">
        <w:rPr>
          <w:rFonts w:ascii="Times New Roman" w:hAnsi="Times New Roman" w:cs="Times New Roman"/>
          <w:color w:val="auto"/>
          <w:sz w:val="28"/>
          <w:szCs w:val="28"/>
        </w:rPr>
        <w:t xml:space="preserve"> dochází při předání dítěte do smluvně dojednané péče jiného zařízení např. letní tábor, hospitalizace, léčebný pobyt, stabilizačně terapeutický pobyt v DDÚ.</w:t>
      </w:r>
    </w:p>
    <w:p w14:paraId="6E944E40" w14:textId="77777777" w:rsidR="004A67D8" w:rsidRPr="001243EE" w:rsidRDefault="004A67D8" w:rsidP="00794781">
      <w:pPr>
        <w:pStyle w:val="Default"/>
        <w:jc w:val="both"/>
        <w:rPr>
          <w:rFonts w:ascii="Times New Roman" w:hAnsi="Times New Roman" w:cs="Times New Roman"/>
          <w:color w:val="auto"/>
          <w:sz w:val="28"/>
          <w:szCs w:val="28"/>
        </w:rPr>
      </w:pPr>
    </w:p>
    <w:p w14:paraId="228C07A6" w14:textId="1B17249D" w:rsidR="003B3B22" w:rsidRPr="001243EE" w:rsidRDefault="003B3B22" w:rsidP="00794781">
      <w:pPr>
        <w:pStyle w:val="Default"/>
        <w:jc w:val="both"/>
        <w:rPr>
          <w:rFonts w:ascii="Times New Roman" w:hAnsi="Times New Roman" w:cs="Times New Roman"/>
          <w:color w:val="auto"/>
          <w:sz w:val="28"/>
          <w:szCs w:val="28"/>
        </w:rPr>
      </w:pPr>
      <w:r w:rsidRPr="001243EE">
        <w:rPr>
          <w:rFonts w:ascii="Times New Roman" w:hAnsi="Times New Roman" w:cs="Times New Roman"/>
          <w:color w:val="auto"/>
          <w:sz w:val="28"/>
          <w:szCs w:val="28"/>
          <w:u w:val="single"/>
        </w:rPr>
        <w:t>K dočasnému přerušení péče</w:t>
      </w:r>
      <w:r w:rsidRPr="001243EE">
        <w:rPr>
          <w:rFonts w:ascii="Times New Roman" w:hAnsi="Times New Roman" w:cs="Times New Roman"/>
          <w:color w:val="auto"/>
          <w:sz w:val="28"/>
          <w:szCs w:val="28"/>
        </w:rPr>
        <w:t xml:space="preserve"> dochází v případě, je-li dítě předáno do péče zákonnému zástupci nebo osobě jím pověřené</w:t>
      </w:r>
      <w:r w:rsidR="004D0838">
        <w:rPr>
          <w:rFonts w:ascii="Times New Roman" w:hAnsi="Times New Roman" w:cs="Times New Roman"/>
          <w:color w:val="auto"/>
          <w:sz w:val="28"/>
          <w:szCs w:val="28"/>
        </w:rPr>
        <w:t>,</w:t>
      </w:r>
      <w:r w:rsidRPr="001243EE">
        <w:rPr>
          <w:rFonts w:ascii="Times New Roman" w:hAnsi="Times New Roman" w:cs="Times New Roman"/>
          <w:color w:val="auto"/>
          <w:sz w:val="28"/>
          <w:szCs w:val="28"/>
        </w:rPr>
        <w:t xml:space="preserve"> a to se souhlasem příslušného OSPOD (např. víkendové dovolenky, prázdninové pobyty, hostitelská péče, předběžné propuštění</w:t>
      </w:r>
      <w:r w:rsidR="00855182" w:rsidRPr="001243EE">
        <w:rPr>
          <w:rFonts w:ascii="Times New Roman" w:hAnsi="Times New Roman" w:cs="Times New Roman"/>
          <w:color w:val="auto"/>
          <w:sz w:val="28"/>
          <w:szCs w:val="28"/>
        </w:rPr>
        <w:t xml:space="preserve"> – dlouhodobá dovolenka - </w:t>
      </w:r>
      <w:r w:rsidRPr="001243EE">
        <w:rPr>
          <w:rFonts w:ascii="Times New Roman" w:hAnsi="Times New Roman" w:cs="Times New Roman"/>
          <w:color w:val="auto"/>
          <w:sz w:val="28"/>
          <w:szCs w:val="28"/>
        </w:rPr>
        <w:t xml:space="preserve"> do nabytí právní moci soudního zrušení ústavní </w:t>
      </w:r>
      <w:r w:rsidR="00D33AB6">
        <w:rPr>
          <w:rFonts w:ascii="Times New Roman" w:hAnsi="Times New Roman" w:cs="Times New Roman"/>
          <w:color w:val="auto"/>
          <w:sz w:val="28"/>
          <w:szCs w:val="28"/>
        </w:rPr>
        <w:t>výchovy</w:t>
      </w:r>
      <w:r w:rsidRPr="001243EE">
        <w:rPr>
          <w:rFonts w:ascii="Times New Roman" w:hAnsi="Times New Roman" w:cs="Times New Roman"/>
          <w:color w:val="auto"/>
          <w:sz w:val="28"/>
          <w:szCs w:val="28"/>
        </w:rPr>
        <w:t>)</w:t>
      </w:r>
      <w:r w:rsidR="004D0838">
        <w:rPr>
          <w:rFonts w:ascii="Times New Roman" w:hAnsi="Times New Roman" w:cs="Times New Roman"/>
          <w:color w:val="auto"/>
          <w:sz w:val="28"/>
          <w:szCs w:val="28"/>
        </w:rPr>
        <w:t xml:space="preserve"> a dle ustanovení</w:t>
      </w:r>
      <w:r w:rsidR="004D0838" w:rsidRPr="001243EE">
        <w:rPr>
          <w:rFonts w:ascii="Times New Roman" w:hAnsi="Times New Roman" w:cs="Times New Roman"/>
          <w:color w:val="auto"/>
          <w:sz w:val="28"/>
          <w:szCs w:val="28"/>
        </w:rPr>
        <w:t xml:space="preserve"> § 23 odst. 1 písm. a) zák. 109/2002 Sb.</w:t>
      </w:r>
      <w:r w:rsidRPr="001243EE">
        <w:rPr>
          <w:rFonts w:ascii="Times New Roman" w:hAnsi="Times New Roman" w:cs="Times New Roman"/>
          <w:color w:val="auto"/>
          <w:sz w:val="28"/>
          <w:szCs w:val="28"/>
        </w:rPr>
        <w:t xml:space="preserve"> V těchto případech předává dítě do péče zákonnému zástupci nebo jím pověřené osobě na základě propouštěcího protokolu vychovatel, případně sociální pracovnice. V předávacím protokolu je uveden seznam materiálního vybavení dítěte, přesná doba návratu zpět do zařízení</w:t>
      </w:r>
      <w:r w:rsidR="00A97A89" w:rsidRPr="00A97A89">
        <w:rPr>
          <w:rFonts w:ascii="Times New Roman" w:hAnsi="Times New Roman" w:cs="Times New Roman"/>
          <w:color w:val="auto"/>
          <w:sz w:val="28"/>
          <w:szCs w:val="28"/>
        </w:rPr>
        <w:t xml:space="preserve"> </w:t>
      </w:r>
      <w:r w:rsidR="00A97A89">
        <w:rPr>
          <w:rFonts w:ascii="Times New Roman" w:hAnsi="Times New Roman" w:cs="Times New Roman"/>
          <w:color w:val="auto"/>
          <w:sz w:val="28"/>
          <w:szCs w:val="28"/>
        </w:rPr>
        <w:t>a případně aktuální zdravotní stav dítěte. Předáva</w:t>
      </w:r>
      <w:r w:rsidRPr="001243EE">
        <w:rPr>
          <w:rFonts w:ascii="Times New Roman" w:hAnsi="Times New Roman" w:cs="Times New Roman"/>
          <w:color w:val="auto"/>
          <w:sz w:val="28"/>
          <w:szCs w:val="28"/>
        </w:rPr>
        <w:t>cí protokol je podepsán přebírající i předávající osobou. S</w:t>
      </w:r>
      <w:r w:rsidR="004D0838">
        <w:rPr>
          <w:rFonts w:ascii="Times New Roman" w:hAnsi="Times New Roman" w:cs="Times New Roman"/>
          <w:color w:val="auto"/>
          <w:sz w:val="28"/>
          <w:szCs w:val="28"/>
        </w:rPr>
        <w:t xml:space="preserve"> prokázáním totožnosti a </w:t>
      </w:r>
      <w:r w:rsidRPr="001243EE">
        <w:rPr>
          <w:rFonts w:ascii="Times New Roman" w:hAnsi="Times New Roman" w:cs="Times New Roman"/>
          <w:color w:val="auto"/>
          <w:sz w:val="28"/>
          <w:szCs w:val="28"/>
        </w:rPr>
        <w:t>uvedením čísla občanského průkazu přebírající osoby.</w:t>
      </w:r>
      <w:r w:rsidR="004D0838">
        <w:rPr>
          <w:rFonts w:ascii="Times New Roman" w:hAnsi="Times New Roman" w:cs="Times New Roman"/>
          <w:color w:val="auto"/>
          <w:sz w:val="28"/>
          <w:szCs w:val="28"/>
        </w:rPr>
        <w:t xml:space="preserve"> </w:t>
      </w:r>
      <w:r w:rsidRPr="001243EE">
        <w:rPr>
          <w:rFonts w:ascii="Times New Roman" w:hAnsi="Times New Roman" w:cs="Times New Roman"/>
          <w:color w:val="auto"/>
          <w:sz w:val="28"/>
          <w:szCs w:val="28"/>
        </w:rPr>
        <w:t>V</w:t>
      </w:r>
      <w:r w:rsidR="004D0838">
        <w:rPr>
          <w:rFonts w:ascii="Times New Roman" w:hAnsi="Times New Roman" w:cs="Times New Roman"/>
          <w:color w:val="auto"/>
          <w:sz w:val="28"/>
          <w:szCs w:val="28"/>
        </w:rPr>
        <w:t> </w:t>
      </w:r>
      <w:r w:rsidRPr="001243EE">
        <w:rPr>
          <w:rFonts w:ascii="Times New Roman" w:hAnsi="Times New Roman" w:cs="Times New Roman"/>
          <w:color w:val="auto"/>
          <w:sz w:val="28"/>
          <w:szCs w:val="28"/>
        </w:rPr>
        <w:t>době</w:t>
      </w:r>
      <w:r w:rsidR="004D0838">
        <w:rPr>
          <w:rFonts w:ascii="Times New Roman" w:hAnsi="Times New Roman" w:cs="Times New Roman"/>
          <w:color w:val="auto"/>
          <w:sz w:val="28"/>
          <w:szCs w:val="28"/>
        </w:rPr>
        <w:t xml:space="preserve"> </w:t>
      </w:r>
      <w:r w:rsidRPr="001243EE">
        <w:rPr>
          <w:rFonts w:ascii="Times New Roman" w:hAnsi="Times New Roman" w:cs="Times New Roman"/>
          <w:color w:val="auto"/>
          <w:sz w:val="28"/>
          <w:szCs w:val="28"/>
        </w:rPr>
        <w:t>pobyt</w:t>
      </w:r>
      <w:r w:rsidR="004D0838">
        <w:rPr>
          <w:rFonts w:ascii="Times New Roman" w:hAnsi="Times New Roman" w:cs="Times New Roman"/>
          <w:color w:val="auto"/>
          <w:sz w:val="28"/>
          <w:szCs w:val="28"/>
        </w:rPr>
        <w:t>u</w:t>
      </w:r>
      <w:r w:rsidRPr="001243EE">
        <w:rPr>
          <w:rFonts w:ascii="Times New Roman" w:hAnsi="Times New Roman" w:cs="Times New Roman"/>
          <w:color w:val="auto"/>
          <w:sz w:val="28"/>
          <w:szCs w:val="28"/>
        </w:rPr>
        <w:t xml:space="preserve"> dítěte mimo zařízení, </w:t>
      </w:r>
      <w:r w:rsidR="007C78FA" w:rsidRPr="001243EE">
        <w:rPr>
          <w:rFonts w:ascii="Times New Roman" w:hAnsi="Times New Roman" w:cs="Times New Roman"/>
          <w:color w:val="auto"/>
          <w:sz w:val="28"/>
          <w:szCs w:val="28"/>
        </w:rPr>
        <w:t>poskytují tyto osoby režijní náklady pobytu dítěte, není-li smluvně uvedeno jinak.</w:t>
      </w:r>
      <w:r w:rsidR="00DB0BC2">
        <w:rPr>
          <w:rFonts w:ascii="Times New Roman" w:hAnsi="Times New Roman" w:cs="Times New Roman"/>
          <w:color w:val="auto"/>
          <w:sz w:val="28"/>
          <w:szCs w:val="28"/>
        </w:rPr>
        <w:t xml:space="preserve"> Přebírají za dítě veškerou zodpovědnost. </w:t>
      </w:r>
    </w:p>
    <w:p w14:paraId="710E37A7" w14:textId="77777777" w:rsidR="003B3B22" w:rsidRPr="001243EE" w:rsidRDefault="003B3B22" w:rsidP="00794781">
      <w:pPr>
        <w:pStyle w:val="Default"/>
        <w:jc w:val="both"/>
        <w:rPr>
          <w:rFonts w:ascii="Times New Roman" w:hAnsi="Times New Roman" w:cs="Times New Roman"/>
          <w:color w:val="auto"/>
          <w:sz w:val="28"/>
          <w:szCs w:val="28"/>
        </w:rPr>
      </w:pPr>
    </w:p>
    <w:p w14:paraId="1955D892" w14:textId="77777777" w:rsidR="00CF07A0" w:rsidRPr="00794781" w:rsidRDefault="00CF07A0" w:rsidP="00794781">
      <w:pPr>
        <w:spacing w:line="240" w:lineRule="auto"/>
        <w:ind w:left="360"/>
        <w:contextualSpacing/>
        <w:jc w:val="both"/>
        <w:rPr>
          <w:rFonts w:ascii="Times New Roman" w:hAnsi="Times New Roman" w:cs="Times New Roman"/>
          <w:sz w:val="28"/>
          <w:szCs w:val="28"/>
        </w:rPr>
      </w:pPr>
    </w:p>
    <w:p w14:paraId="0D620A45" w14:textId="77777777" w:rsidR="00B71CD0" w:rsidRPr="00794781" w:rsidRDefault="001243EE" w:rsidP="00B71CD0">
      <w:pPr>
        <w:spacing w:line="240" w:lineRule="auto"/>
        <w:jc w:val="both"/>
        <w:rPr>
          <w:rFonts w:ascii="Times New Roman" w:hAnsi="Times New Roman" w:cs="Times New Roman"/>
          <w:b/>
          <w:sz w:val="28"/>
          <w:szCs w:val="28"/>
        </w:rPr>
      </w:pPr>
      <w:r>
        <w:rPr>
          <w:rFonts w:ascii="Times New Roman" w:hAnsi="Times New Roman" w:cs="Times New Roman"/>
          <w:b/>
          <w:sz w:val="28"/>
          <w:szCs w:val="28"/>
        </w:rPr>
        <w:t>4.7</w:t>
      </w:r>
      <w:r w:rsidR="003B3B22" w:rsidRPr="00794781">
        <w:rPr>
          <w:rFonts w:ascii="Times New Roman" w:hAnsi="Times New Roman" w:cs="Times New Roman"/>
          <w:b/>
          <w:sz w:val="28"/>
          <w:szCs w:val="28"/>
        </w:rPr>
        <w:t xml:space="preserve"> </w:t>
      </w:r>
      <w:r w:rsidR="00B71CD0" w:rsidRPr="00794781">
        <w:rPr>
          <w:rFonts w:ascii="Times New Roman" w:hAnsi="Times New Roman" w:cs="Times New Roman"/>
          <w:b/>
          <w:sz w:val="28"/>
          <w:szCs w:val="28"/>
        </w:rPr>
        <w:t xml:space="preserve"> Postup v případě útěku dítěte ze zařízení</w:t>
      </w:r>
    </w:p>
    <w:p w14:paraId="0530B982" w14:textId="504E77F1" w:rsidR="00B71CD0" w:rsidRPr="00D3690E" w:rsidRDefault="00B71CD0" w:rsidP="00B71CD0">
      <w:pPr>
        <w:jc w:val="both"/>
        <w:rPr>
          <w:rFonts w:ascii="Times New Roman" w:hAnsi="Times New Roman" w:cs="Times New Roman"/>
          <w:sz w:val="28"/>
          <w:szCs w:val="28"/>
        </w:rPr>
      </w:pPr>
      <w:r w:rsidRPr="00D3690E">
        <w:rPr>
          <w:rFonts w:ascii="Times New Roman" w:hAnsi="Times New Roman" w:cs="Times New Roman"/>
          <w:sz w:val="28"/>
          <w:szCs w:val="28"/>
        </w:rPr>
        <w:t>Zařízení má povinnost při</w:t>
      </w:r>
      <w:r w:rsidR="00F54D5C">
        <w:rPr>
          <w:rFonts w:ascii="Times New Roman" w:hAnsi="Times New Roman" w:cs="Times New Roman"/>
          <w:sz w:val="28"/>
          <w:szCs w:val="28"/>
        </w:rPr>
        <w:t xml:space="preserve"> útěku nezletilého ze zařízení </w:t>
      </w:r>
      <w:r w:rsidRPr="00D3690E">
        <w:rPr>
          <w:rFonts w:ascii="Times New Roman" w:hAnsi="Times New Roman" w:cs="Times New Roman"/>
          <w:sz w:val="28"/>
          <w:szCs w:val="28"/>
        </w:rPr>
        <w:t>informovat veškeré příslušné orgány v souladu s § 24 odst. 2 písm. f) zákona č. 109/2002 Sb. a § 29 odst. 6 písm. g) zákona č. 359/1999 Sb.</w:t>
      </w:r>
    </w:p>
    <w:p w14:paraId="0F4B9343" w14:textId="5C56D3DC" w:rsidR="00524D16" w:rsidRDefault="00B71CD0" w:rsidP="00524D16">
      <w:pPr>
        <w:pStyle w:val="Zkladntext2"/>
        <w:tabs>
          <w:tab w:val="left" w:pos="360"/>
        </w:tabs>
        <w:spacing w:line="240" w:lineRule="auto"/>
        <w:contextualSpacing/>
        <w:rPr>
          <w:rFonts w:ascii="Times New Roman" w:hAnsi="Times New Roman" w:cs="Times New Roman"/>
          <w:sz w:val="28"/>
          <w:szCs w:val="28"/>
        </w:rPr>
      </w:pPr>
      <w:r w:rsidRPr="00D3690E">
        <w:rPr>
          <w:rFonts w:ascii="Times New Roman" w:hAnsi="Times New Roman" w:cs="Times New Roman"/>
          <w:sz w:val="28"/>
          <w:szCs w:val="28"/>
        </w:rPr>
        <w:lastRenderedPageBreak/>
        <w:t>Ředitelka zařízení</w:t>
      </w:r>
      <w:r w:rsidR="00B73515">
        <w:rPr>
          <w:rFonts w:ascii="Times New Roman" w:hAnsi="Times New Roman" w:cs="Times New Roman"/>
          <w:sz w:val="28"/>
          <w:szCs w:val="28"/>
        </w:rPr>
        <w:t xml:space="preserve"> nebo službu konající vychovatel</w:t>
      </w:r>
      <w:r w:rsidRPr="00D3690E">
        <w:rPr>
          <w:rFonts w:ascii="Times New Roman" w:hAnsi="Times New Roman" w:cs="Times New Roman"/>
          <w:sz w:val="28"/>
          <w:szCs w:val="28"/>
        </w:rPr>
        <w:t xml:space="preserve"> </w:t>
      </w:r>
      <w:r w:rsidR="00B73515">
        <w:rPr>
          <w:rFonts w:ascii="Times New Roman" w:hAnsi="Times New Roman" w:cs="Times New Roman"/>
          <w:sz w:val="28"/>
          <w:szCs w:val="28"/>
        </w:rPr>
        <w:t>oznámí</w:t>
      </w:r>
      <w:r w:rsidRPr="00D3690E">
        <w:rPr>
          <w:rFonts w:ascii="Times New Roman" w:hAnsi="Times New Roman" w:cs="Times New Roman"/>
          <w:sz w:val="28"/>
          <w:szCs w:val="28"/>
        </w:rPr>
        <w:t xml:space="preserve"> útěk dítěte</w:t>
      </w:r>
      <w:r w:rsidR="004D0838">
        <w:rPr>
          <w:rFonts w:ascii="Times New Roman" w:hAnsi="Times New Roman" w:cs="Times New Roman"/>
          <w:sz w:val="28"/>
          <w:szCs w:val="28"/>
        </w:rPr>
        <w:t xml:space="preserve"> na </w:t>
      </w:r>
      <w:r w:rsidRPr="00D3690E">
        <w:rPr>
          <w:rFonts w:ascii="Times New Roman" w:hAnsi="Times New Roman" w:cs="Times New Roman"/>
          <w:sz w:val="28"/>
          <w:szCs w:val="28"/>
        </w:rPr>
        <w:t>Polici</w:t>
      </w:r>
      <w:r w:rsidR="004D0838">
        <w:rPr>
          <w:rFonts w:ascii="Times New Roman" w:hAnsi="Times New Roman" w:cs="Times New Roman"/>
          <w:sz w:val="28"/>
          <w:szCs w:val="28"/>
        </w:rPr>
        <w:t>i</w:t>
      </w:r>
      <w:r w:rsidRPr="00D3690E">
        <w:rPr>
          <w:rFonts w:ascii="Times New Roman" w:hAnsi="Times New Roman" w:cs="Times New Roman"/>
          <w:sz w:val="28"/>
          <w:szCs w:val="28"/>
        </w:rPr>
        <w:t xml:space="preserve"> ČR bezodkladně po jeho zjištění</w:t>
      </w:r>
      <w:r w:rsidR="00524D16">
        <w:rPr>
          <w:rFonts w:ascii="Times New Roman" w:hAnsi="Times New Roman" w:cs="Times New Roman"/>
          <w:sz w:val="28"/>
          <w:szCs w:val="28"/>
        </w:rPr>
        <w:t xml:space="preserve"> </w:t>
      </w:r>
      <w:r w:rsidR="00524D16" w:rsidRPr="00524D16">
        <w:rPr>
          <w:rFonts w:ascii="Times New Roman" w:hAnsi="Times New Roman" w:cs="Times New Roman"/>
          <w:sz w:val="28"/>
          <w:szCs w:val="28"/>
        </w:rPr>
        <w:t>(nejpozději do 2 hodin po zjištění skutečnosti)</w:t>
      </w:r>
      <w:r w:rsidR="00524D16">
        <w:rPr>
          <w:rFonts w:ascii="Times New Roman" w:hAnsi="Times New Roman" w:cs="Times New Roman"/>
          <w:sz w:val="28"/>
          <w:szCs w:val="28"/>
        </w:rPr>
        <w:t>.</w:t>
      </w:r>
    </w:p>
    <w:p w14:paraId="02ED2EAC" w14:textId="77777777" w:rsidR="00524D16" w:rsidRDefault="00524D16" w:rsidP="00524D16">
      <w:pPr>
        <w:pStyle w:val="Zkladntext2"/>
        <w:tabs>
          <w:tab w:val="left" w:pos="360"/>
        </w:tabs>
        <w:spacing w:line="240" w:lineRule="auto"/>
        <w:contextualSpacing/>
        <w:rPr>
          <w:rFonts w:ascii="Times New Roman" w:hAnsi="Times New Roman" w:cs="Times New Roman"/>
          <w:sz w:val="28"/>
          <w:szCs w:val="28"/>
        </w:rPr>
      </w:pPr>
    </w:p>
    <w:p w14:paraId="31ADA314" w14:textId="6BF774E0" w:rsidR="00524D16" w:rsidRPr="00524D16" w:rsidRDefault="00524D16" w:rsidP="00524D16">
      <w:pPr>
        <w:pStyle w:val="Zkladntext2"/>
        <w:tabs>
          <w:tab w:val="left" w:pos="360"/>
        </w:tabs>
        <w:spacing w:line="240" w:lineRule="auto"/>
        <w:rPr>
          <w:rFonts w:ascii="Times New Roman" w:hAnsi="Times New Roman" w:cs="Times New Roman"/>
          <w:sz w:val="28"/>
          <w:szCs w:val="28"/>
        </w:rPr>
      </w:pPr>
      <w:r w:rsidRPr="00524D16">
        <w:rPr>
          <w:rFonts w:ascii="Times New Roman" w:hAnsi="Times New Roman" w:cs="Times New Roman"/>
          <w:sz w:val="28"/>
          <w:szCs w:val="28"/>
        </w:rPr>
        <w:t>Za útěk dítěte se považuje:</w:t>
      </w:r>
    </w:p>
    <w:p w14:paraId="6D55FEA5" w14:textId="77777777" w:rsidR="00524D16" w:rsidRPr="00524D16" w:rsidRDefault="00524D16" w:rsidP="00524D16">
      <w:pPr>
        <w:numPr>
          <w:ilvl w:val="0"/>
          <w:numId w:val="39"/>
        </w:numPr>
        <w:tabs>
          <w:tab w:val="left" w:pos="0"/>
        </w:tabs>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sz w:val="28"/>
          <w:szCs w:val="28"/>
        </w:rPr>
      </w:pPr>
      <w:r w:rsidRPr="00524D16">
        <w:rPr>
          <w:rFonts w:ascii="Times New Roman" w:hAnsi="Times New Roman" w:cs="Times New Roman"/>
          <w:sz w:val="28"/>
          <w:szCs w:val="28"/>
        </w:rPr>
        <w:t>odchod dítěte ze zařízení bez vědomí vychovatele</w:t>
      </w:r>
    </w:p>
    <w:p w14:paraId="1716EB9E" w14:textId="77777777" w:rsidR="00524D16" w:rsidRPr="00524D16" w:rsidRDefault="00524D16" w:rsidP="00524D16">
      <w:pPr>
        <w:numPr>
          <w:ilvl w:val="0"/>
          <w:numId w:val="39"/>
        </w:numPr>
        <w:tabs>
          <w:tab w:val="left" w:pos="0"/>
        </w:tabs>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sz w:val="28"/>
          <w:szCs w:val="28"/>
        </w:rPr>
      </w:pPr>
      <w:r w:rsidRPr="00524D16">
        <w:rPr>
          <w:rFonts w:ascii="Times New Roman" w:hAnsi="Times New Roman" w:cs="Times New Roman"/>
          <w:sz w:val="28"/>
          <w:szCs w:val="28"/>
        </w:rPr>
        <w:t>nevrátí-li se dítě z osobního volna ve stanoveném čase</w:t>
      </w:r>
    </w:p>
    <w:p w14:paraId="6559C09F" w14:textId="77777777" w:rsidR="00524D16" w:rsidRPr="00524D16" w:rsidRDefault="00524D16" w:rsidP="00524D16">
      <w:pPr>
        <w:numPr>
          <w:ilvl w:val="0"/>
          <w:numId w:val="39"/>
        </w:numPr>
        <w:tabs>
          <w:tab w:val="left" w:pos="0"/>
        </w:tabs>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sz w:val="28"/>
          <w:szCs w:val="28"/>
        </w:rPr>
      </w:pPr>
      <w:r w:rsidRPr="00524D16">
        <w:rPr>
          <w:rFonts w:ascii="Times New Roman" w:hAnsi="Times New Roman" w:cs="Times New Roman"/>
          <w:sz w:val="28"/>
          <w:szCs w:val="28"/>
        </w:rPr>
        <w:t>opuštění DD za použití násilí proti pedagogickým pracovníkům</w:t>
      </w:r>
    </w:p>
    <w:p w14:paraId="3F3F84C1" w14:textId="77777777" w:rsidR="00524D16" w:rsidRPr="00524D16" w:rsidRDefault="00524D16" w:rsidP="00524D16">
      <w:pPr>
        <w:numPr>
          <w:ilvl w:val="0"/>
          <w:numId w:val="39"/>
        </w:numPr>
        <w:tabs>
          <w:tab w:val="left" w:pos="0"/>
        </w:tabs>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sz w:val="28"/>
          <w:szCs w:val="28"/>
        </w:rPr>
      </w:pPr>
      <w:r w:rsidRPr="00524D16">
        <w:rPr>
          <w:rFonts w:ascii="Times New Roman" w:hAnsi="Times New Roman" w:cs="Times New Roman"/>
          <w:sz w:val="28"/>
          <w:szCs w:val="28"/>
        </w:rPr>
        <w:t>nevrátí-li se ze školy včas</w:t>
      </w:r>
    </w:p>
    <w:p w14:paraId="02D4B6A9" w14:textId="77777777" w:rsidR="00524D16" w:rsidRPr="00524D16" w:rsidRDefault="00524D16" w:rsidP="00524D16">
      <w:pPr>
        <w:numPr>
          <w:ilvl w:val="0"/>
          <w:numId w:val="39"/>
        </w:numPr>
        <w:tabs>
          <w:tab w:val="left" w:pos="0"/>
        </w:tabs>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sz w:val="28"/>
          <w:szCs w:val="28"/>
        </w:rPr>
      </w:pPr>
      <w:r w:rsidRPr="00524D16">
        <w:rPr>
          <w:rFonts w:ascii="Times New Roman" w:hAnsi="Times New Roman" w:cs="Times New Roman"/>
          <w:sz w:val="28"/>
          <w:szCs w:val="28"/>
        </w:rPr>
        <w:t>nevrátí-li se z pobytu u osob zodpovědných za výchovu bez omluvy</w:t>
      </w:r>
    </w:p>
    <w:p w14:paraId="35701D01" w14:textId="77777777" w:rsidR="00524D16" w:rsidRPr="00524D16" w:rsidRDefault="00524D16" w:rsidP="00524D16">
      <w:pPr>
        <w:numPr>
          <w:ilvl w:val="0"/>
          <w:numId w:val="39"/>
        </w:numPr>
        <w:tabs>
          <w:tab w:val="left" w:pos="0"/>
        </w:tabs>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sz w:val="28"/>
          <w:szCs w:val="28"/>
        </w:rPr>
      </w:pPr>
      <w:r w:rsidRPr="00524D16">
        <w:rPr>
          <w:rFonts w:ascii="Times New Roman" w:hAnsi="Times New Roman" w:cs="Times New Roman"/>
          <w:sz w:val="28"/>
          <w:szCs w:val="28"/>
        </w:rPr>
        <w:t>opustí-li dítě zařízení za použití násilí</w:t>
      </w:r>
    </w:p>
    <w:p w14:paraId="29157E44" w14:textId="77777777" w:rsidR="00524D16" w:rsidRPr="00524D16" w:rsidRDefault="00524D16" w:rsidP="00524D16">
      <w:pPr>
        <w:numPr>
          <w:ilvl w:val="0"/>
          <w:numId w:val="39"/>
        </w:numPr>
        <w:tabs>
          <w:tab w:val="left" w:pos="0"/>
        </w:tabs>
        <w:suppressAutoHyphens/>
        <w:overflowPunct w:val="0"/>
        <w:autoSpaceDE w:val="0"/>
        <w:autoSpaceDN w:val="0"/>
        <w:adjustRightInd w:val="0"/>
        <w:spacing w:after="0" w:line="240" w:lineRule="auto"/>
        <w:ind w:left="284" w:hanging="284"/>
        <w:jc w:val="both"/>
        <w:textAlignment w:val="baseline"/>
        <w:rPr>
          <w:rFonts w:ascii="Times New Roman" w:hAnsi="Times New Roman" w:cs="Times New Roman"/>
          <w:sz w:val="28"/>
          <w:szCs w:val="28"/>
        </w:rPr>
      </w:pPr>
      <w:r w:rsidRPr="00524D16">
        <w:rPr>
          <w:rFonts w:ascii="Times New Roman" w:hAnsi="Times New Roman" w:cs="Times New Roman"/>
          <w:sz w:val="28"/>
          <w:szCs w:val="28"/>
        </w:rPr>
        <w:t>zdolá-li při opuštění zařízení zjevně zábrany</w:t>
      </w:r>
    </w:p>
    <w:p w14:paraId="14337C14" w14:textId="77777777" w:rsidR="00B4204A" w:rsidRDefault="00B4204A" w:rsidP="009B78DE">
      <w:pPr>
        <w:tabs>
          <w:tab w:val="left" w:pos="1428"/>
        </w:tabs>
        <w:jc w:val="both"/>
        <w:rPr>
          <w:rFonts w:ascii="Times New Roman" w:hAnsi="Times New Roman" w:cs="Times New Roman"/>
          <w:sz w:val="28"/>
          <w:szCs w:val="28"/>
        </w:rPr>
      </w:pPr>
    </w:p>
    <w:p w14:paraId="1D198AEB" w14:textId="5F13C32D" w:rsidR="009B78DE" w:rsidRPr="009B78DE" w:rsidRDefault="00B71CD0" w:rsidP="009B78DE">
      <w:pPr>
        <w:tabs>
          <w:tab w:val="left" w:pos="1428"/>
        </w:tabs>
        <w:jc w:val="both"/>
        <w:rPr>
          <w:rFonts w:ascii="Times New Roman" w:hAnsi="Times New Roman" w:cs="Times New Roman"/>
          <w:bCs/>
          <w:sz w:val="28"/>
          <w:szCs w:val="28"/>
        </w:rPr>
      </w:pPr>
      <w:r w:rsidRPr="00D3690E">
        <w:rPr>
          <w:rFonts w:ascii="Times New Roman" w:hAnsi="Times New Roman" w:cs="Times New Roman"/>
          <w:sz w:val="28"/>
          <w:szCs w:val="28"/>
        </w:rPr>
        <w:t>Sociální pracovnice informuje obecní úřad s rozšířenou působností (příslušný OSPOD) a soud, který dítěti nařídil ústavní výchovu nebo uložil ochrannou výchovu, o útě</w:t>
      </w:r>
      <w:r w:rsidR="00B17B27">
        <w:rPr>
          <w:rFonts w:ascii="Times New Roman" w:hAnsi="Times New Roman" w:cs="Times New Roman"/>
          <w:sz w:val="28"/>
          <w:szCs w:val="28"/>
        </w:rPr>
        <w:t>ku dítěte z ústavního zařízení</w:t>
      </w:r>
      <w:r w:rsidR="00524D16">
        <w:rPr>
          <w:rFonts w:ascii="Times New Roman" w:hAnsi="Times New Roman" w:cs="Times New Roman"/>
          <w:sz w:val="28"/>
          <w:szCs w:val="28"/>
        </w:rPr>
        <w:t xml:space="preserve">, zákonné zástupce. </w:t>
      </w:r>
      <w:r w:rsidR="009B78DE" w:rsidRPr="009B78DE">
        <w:rPr>
          <w:rFonts w:ascii="Times New Roman" w:hAnsi="Times New Roman" w:cs="Times New Roman"/>
          <w:sz w:val="28"/>
          <w:szCs w:val="28"/>
        </w:rPr>
        <w:t xml:space="preserve">Útěk se zapíše do denního hlášení, vyplní se záznam o útěku. </w:t>
      </w:r>
      <w:r w:rsidR="009B78DE" w:rsidRPr="009B78DE">
        <w:rPr>
          <w:rFonts w:ascii="Times New Roman" w:hAnsi="Times New Roman" w:cs="Times New Roman"/>
          <w:bCs/>
          <w:sz w:val="28"/>
          <w:szCs w:val="28"/>
        </w:rPr>
        <w:t xml:space="preserve">Zápis provede sloužící pedagog se všemi zjištěnými podrobnostmi. </w:t>
      </w:r>
    </w:p>
    <w:p w14:paraId="355A5B1A" w14:textId="77777777" w:rsidR="00B71CD0" w:rsidRPr="00D3690E" w:rsidRDefault="00B71CD0" w:rsidP="00B71CD0">
      <w:pPr>
        <w:jc w:val="both"/>
        <w:rPr>
          <w:rFonts w:ascii="Times New Roman" w:hAnsi="Times New Roman" w:cs="Times New Roman"/>
          <w:sz w:val="28"/>
          <w:szCs w:val="28"/>
        </w:rPr>
      </w:pPr>
      <w:r w:rsidRPr="00D3690E">
        <w:rPr>
          <w:rFonts w:ascii="Times New Roman" w:hAnsi="Times New Roman" w:cs="Times New Roman"/>
          <w:sz w:val="28"/>
          <w:szCs w:val="28"/>
        </w:rPr>
        <w:t>K převzetí dítěte po vypátrání z útěku u PČR a převozu do zařízení jsou op</w:t>
      </w:r>
      <w:r w:rsidR="00F54D5C">
        <w:rPr>
          <w:rFonts w:ascii="Times New Roman" w:hAnsi="Times New Roman" w:cs="Times New Roman"/>
          <w:sz w:val="28"/>
          <w:szCs w:val="28"/>
        </w:rPr>
        <w:t xml:space="preserve">rávněni ředitelka DD, pověření </w:t>
      </w:r>
      <w:r w:rsidRPr="00D3690E">
        <w:rPr>
          <w:rFonts w:ascii="Times New Roman" w:hAnsi="Times New Roman" w:cs="Times New Roman"/>
          <w:sz w:val="28"/>
          <w:szCs w:val="28"/>
        </w:rPr>
        <w:t>pedagogičtí pracovníci DD a sociální pracovnice DD.</w:t>
      </w:r>
    </w:p>
    <w:p w14:paraId="6665C451" w14:textId="56079FFB" w:rsidR="00B71CD0" w:rsidRPr="00D3690E" w:rsidRDefault="00B71CD0" w:rsidP="00B71CD0">
      <w:pPr>
        <w:jc w:val="both"/>
        <w:rPr>
          <w:rFonts w:ascii="Times New Roman" w:hAnsi="Times New Roman" w:cs="Times New Roman"/>
          <w:sz w:val="28"/>
          <w:szCs w:val="28"/>
        </w:rPr>
      </w:pPr>
      <w:r w:rsidRPr="00D3690E">
        <w:rPr>
          <w:rFonts w:ascii="Times New Roman" w:hAnsi="Times New Roman" w:cs="Times New Roman"/>
          <w:sz w:val="28"/>
          <w:szCs w:val="28"/>
        </w:rPr>
        <w:t xml:space="preserve">Po návratu dítěte z útěku do DD </w:t>
      </w:r>
      <w:r>
        <w:rPr>
          <w:rFonts w:ascii="Times New Roman" w:hAnsi="Times New Roman" w:cs="Times New Roman"/>
          <w:sz w:val="28"/>
          <w:szCs w:val="28"/>
        </w:rPr>
        <w:t>je dle jeho viditelného aktuálního zdravotního stavu, psychického stavu, délky a místa pobytu na útěku, věku a aktuální situace zajištěna lékařská prohlídka, provedena hygienická očista, dítě je</w:t>
      </w:r>
      <w:r w:rsidRPr="00D3690E">
        <w:rPr>
          <w:rFonts w:ascii="Times New Roman" w:hAnsi="Times New Roman" w:cs="Times New Roman"/>
          <w:sz w:val="28"/>
          <w:szCs w:val="28"/>
        </w:rPr>
        <w:t xml:space="preserve"> </w:t>
      </w:r>
      <w:r>
        <w:rPr>
          <w:rFonts w:ascii="Times New Roman" w:hAnsi="Times New Roman" w:cs="Times New Roman"/>
          <w:sz w:val="28"/>
          <w:szCs w:val="28"/>
        </w:rPr>
        <w:t>začleněno</w:t>
      </w:r>
      <w:r w:rsidRPr="00D3690E">
        <w:rPr>
          <w:rFonts w:ascii="Times New Roman" w:hAnsi="Times New Roman" w:cs="Times New Roman"/>
          <w:sz w:val="28"/>
          <w:szCs w:val="28"/>
        </w:rPr>
        <w:t xml:space="preserve"> do chodu RS</w:t>
      </w:r>
      <w:r>
        <w:rPr>
          <w:rFonts w:ascii="Times New Roman" w:hAnsi="Times New Roman" w:cs="Times New Roman"/>
          <w:sz w:val="28"/>
          <w:szCs w:val="28"/>
        </w:rPr>
        <w:t>,</w:t>
      </w:r>
      <w:r w:rsidRPr="00D3690E">
        <w:rPr>
          <w:rFonts w:ascii="Times New Roman" w:hAnsi="Times New Roman" w:cs="Times New Roman"/>
          <w:sz w:val="28"/>
          <w:szCs w:val="28"/>
        </w:rPr>
        <w:t xml:space="preserve"> je mu uloženo v souladu s Vnitřním řádem v kapitole 5.4  výchovné op</w:t>
      </w:r>
      <w:r w:rsidR="00A204DF">
        <w:rPr>
          <w:rFonts w:ascii="Times New Roman" w:hAnsi="Times New Roman" w:cs="Times New Roman"/>
          <w:sz w:val="28"/>
          <w:szCs w:val="28"/>
        </w:rPr>
        <w:t>atření zpravidla 14 dnů zakázaná</w:t>
      </w:r>
      <w:r w:rsidRPr="00D3690E">
        <w:rPr>
          <w:rFonts w:ascii="Times New Roman" w:hAnsi="Times New Roman" w:cs="Times New Roman"/>
          <w:sz w:val="28"/>
          <w:szCs w:val="28"/>
        </w:rPr>
        <w:t xml:space="preserve"> </w:t>
      </w:r>
      <w:r w:rsidR="00A204DF">
        <w:rPr>
          <w:rFonts w:ascii="Times New Roman" w:hAnsi="Times New Roman" w:cs="Times New Roman"/>
          <w:sz w:val="28"/>
          <w:szCs w:val="28"/>
        </w:rPr>
        <w:t>samostatná vycházka</w:t>
      </w:r>
      <w:r w:rsidRPr="00D3690E">
        <w:rPr>
          <w:rFonts w:ascii="Times New Roman" w:hAnsi="Times New Roman" w:cs="Times New Roman"/>
          <w:sz w:val="28"/>
          <w:szCs w:val="28"/>
        </w:rPr>
        <w:t xml:space="preserve">. </w:t>
      </w:r>
      <w:r>
        <w:rPr>
          <w:rFonts w:ascii="Times New Roman" w:hAnsi="Times New Roman" w:cs="Times New Roman"/>
          <w:sz w:val="28"/>
          <w:szCs w:val="28"/>
        </w:rPr>
        <w:t xml:space="preserve">Pokud je nutné z hygienických důvodů a popř. po dobu doporučení lékařem, umístí dítě do samostatného pokoje u rodinné skupiny a vyčlení mu sociální zařízení k užívání. </w:t>
      </w:r>
      <w:r w:rsidRPr="00D3690E">
        <w:rPr>
          <w:rFonts w:ascii="Times New Roman" w:hAnsi="Times New Roman" w:cs="Times New Roman"/>
          <w:sz w:val="28"/>
          <w:szCs w:val="28"/>
        </w:rPr>
        <w:t>Ředitelka, sociální pracovnice, vedoucí vychovatelka nebo vychovatel RS s ním provedou výchovný motivační pohovor. Popř. v co nejbližší době zařízení požádá OSPOD, rodiče aj. osoby k společnému jednání k řešení dalšího pobytu dítě</w:t>
      </w:r>
      <w:r w:rsidR="00F54D5C">
        <w:rPr>
          <w:rFonts w:ascii="Times New Roman" w:hAnsi="Times New Roman" w:cs="Times New Roman"/>
          <w:sz w:val="28"/>
          <w:szCs w:val="28"/>
        </w:rPr>
        <w:t xml:space="preserve">te v DD. V případě opakovaného </w:t>
      </w:r>
      <w:r w:rsidRPr="00D3690E">
        <w:rPr>
          <w:rFonts w:ascii="Times New Roman" w:hAnsi="Times New Roman" w:cs="Times New Roman"/>
          <w:sz w:val="28"/>
          <w:szCs w:val="28"/>
        </w:rPr>
        <w:t xml:space="preserve">útěku z DD, při dlouhodobém útěku nebo dle vyjádření nezletilého, po projednání s příslušným OSPOD zařízení podává žádost o součinnost k přemístění nezletilého do jiného zařízení. </w:t>
      </w:r>
    </w:p>
    <w:p w14:paraId="69294964" w14:textId="77777777" w:rsidR="00B71CD0" w:rsidRPr="00D3690E" w:rsidRDefault="00B71CD0" w:rsidP="00B71CD0">
      <w:pPr>
        <w:jc w:val="both"/>
        <w:rPr>
          <w:rFonts w:ascii="Times New Roman" w:hAnsi="Times New Roman" w:cs="Times New Roman"/>
          <w:sz w:val="28"/>
          <w:szCs w:val="28"/>
        </w:rPr>
      </w:pPr>
      <w:r w:rsidRPr="00D3690E">
        <w:rPr>
          <w:rFonts w:ascii="Times New Roman" w:hAnsi="Times New Roman" w:cs="Times New Roman"/>
          <w:sz w:val="28"/>
          <w:szCs w:val="28"/>
        </w:rPr>
        <w:t>Výše příspěvku na úhradu péče – ošetřovné se stanovuje za dobu, po kterou je dítě na útěku ze zařízení, o 50% za každý celý den (dle ustanovení §30, odst. 3 zákona č. 109/2002 Sb.).</w:t>
      </w:r>
    </w:p>
    <w:p w14:paraId="6FF165BB" w14:textId="77777777" w:rsidR="00B71CD0" w:rsidRDefault="00B71CD0" w:rsidP="00B71CD0">
      <w:pPr>
        <w:jc w:val="both"/>
        <w:rPr>
          <w:rFonts w:ascii="Times New Roman" w:hAnsi="Times New Roman" w:cs="Times New Roman"/>
          <w:sz w:val="28"/>
          <w:szCs w:val="28"/>
        </w:rPr>
      </w:pPr>
      <w:r w:rsidRPr="00D3690E">
        <w:rPr>
          <w:rFonts w:ascii="Times New Roman" w:hAnsi="Times New Roman" w:cs="Times New Roman"/>
          <w:sz w:val="28"/>
          <w:szCs w:val="28"/>
        </w:rPr>
        <w:lastRenderedPageBreak/>
        <w:t>Kapesné dítěti nenáleží za dny, po které je hlášeno na útěku ze zařízení (dle ustanovení §31, odst. 3 zákona č. 109/2002 Sb.).</w:t>
      </w:r>
    </w:p>
    <w:p w14:paraId="27BC5453" w14:textId="77777777" w:rsidR="00524D16" w:rsidRDefault="00524D16" w:rsidP="00B71CD0">
      <w:pPr>
        <w:jc w:val="both"/>
        <w:rPr>
          <w:rFonts w:ascii="Times New Roman" w:hAnsi="Times New Roman" w:cs="Times New Roman"/>
          <w:sz w:val="28"/>
          <w:szCs w:val="28"/>
        </w:rPr>
      </w:pPr>
    </w:p>
    <w:p w14:paraId="1AD8A010" w14:textId="77777777" w:rsidR="0095669E" w:rsidRPr="00794781" w:rsidRDefault="0095669E" w:rsidP="00B71CD0">
      <w:pPr>
        <w:spacing w:line="240" w:lineRule="auto"/>
        <w:jc w:val="both"/>
        <w:rPr>
          <w:rFonts w:ascii="Times New Roman" w:hAnsi="Times New Roman" w:cs="Times New Roman"/>
          <w:sz w:val="28"/>
          <w:szCs w:val="28"/>
        </w:rPr>
      </w:pPr>
    </w:p>
    <w:p w14:paraId="0381334C" w14:textId="77777777" w:rsidR="00FE0AAD" w:rsidRDefault="00FE0AAD" w:rsidP="0095669E">
      <w:pPr>
        <w:rPr>
          <w:rFonts w:ascii="Times New Roman" w:hAnsi="Times New Roman" w:cs="Times New Roman"/>
          <w:b/>
          <w:sz w:val="32"/>
          <w:szCs w:val="32"/>
        </w:rPr>
      </w:pPr>
      <w:r>
        <w:rPr>
          <w:rFonts w:ascii="Times New Roman" w:hAnsi="Times New Roman" w:cs="Times New Roman"/>
          <w:b/>
          <w:sz w:val="32"/>
          <w:szCs w:val="32"/>
        </w:rPr>
        <w:br w:type="page"/>
      </w:r>
      <w:r>
        <w:rPr>
          <w:rFonts w:ascii="Times New Roman" w:hAnsi="Times New Roman" w:cs="Times New Roman"/>
          <w:b/>
          <w:sz w:val="32"/>
          <w:szCs w:val="32"/>
        </w:rPr>
        <w:lastRenderedPageBreak/>
        <w:t>5  PRÁVA A POVINNOSTI DĚTÍ</w:t>
      </w:r>
    </w:p>
    <w:p w14:paraId="0E99A7E7" w14:textId="77777777" w:rsidR="000F02C3" w:rsidRPr="00886470" w:rsidRDefault="000F02C3" w:rsidP="000F02C3">
      <w:pPr>
        <w:autoSpaceDE w:val="0"/>
        <w:autoSpaceDN w:val="0"/>
        <w:spacing w:after="0" w:line="240" w:lineRule="auto"/>
        <w:jc w:val="center"/>
        <w:rPr>
          <w:rFonts w:ascii="Times New Roman" w:eastAsia="Times New Roman" w:hAnsi="Times New Roman"/>
        </w:rPr>
      </w:pPr>
    </w:p>
    <w:p w14:paraId="21B64EB6" w14:textId="2B4C7564" w:rsidR="003E53B5" w:rsidRDefault="000F02C3" w:rsidP="000F02C3">
      <w:pPr>
        <w:autoSpaceDE w:val="0"/>
        <w:autoSpaceDN w:val="0"/>
        <w:spacing w:after="0" w:line="240" w:lineRule="auto"/>
        <w:jc w:val="both"/>
        <w:rPr>
          <w:rFonts w:ascii="Times New Roman" w:eastAsia="Times New Roman" w:hAnsi="Times New Roman"/>
          <w:b/>
          <w:bCs/>
          <w:sz w:val="28"/>
        </w:rPr>
      </w:pPr>
      <w:r>
        <w:rPr>
          <w:rFonts w:ascii="Times New Roman" w:eastAsia="Times New Roman" w:hAnsi="Times New Roman"/>
          <w:b/>
          <w:bCs/>
          <w:sz w:val="28"/>
        </w:rPr>
        <w:t xml:space="preserve">5.1 </w:t>
      </w:r>
      <w:r w:rsidRPr="000F02C3">
        <w:rPr>
          <w:rFonts w:ascii="Times New Roman" w:eastAsia="Times New Roman" w:hAnsi="Times New Roman"/>
          <w:b/>
          <w:bCs/>
          <w:sz w:val="28"/>
        </w:rPr>
        <w:t>Práva a povinnosti dětí umístěných v</w:t>
      </w:r>
      <w:r w:rsidR="003E53B5">
        <w:rPr>
          <w:rFonts w:ascii="Times New Roman" w:eastAsia="Times New Roman" w:hAnsi="Times New Roman"/>
          <w:b/>
          <w:bCs/>
          <w:sz w:val="28"/>
        </w:rPr>
        <w:t> </w:t>
      </w:r>
      <w:r w:rsidRPr="000F02C3">
        <w:rPr>
          <w:rFonts w:ascii="Times New Roman" w:eastAsia="Times New Roman" w:hAnsi="Times New Roman"/>
          <w:b/>
          <w:bCs/>
          <w:sz w:val="28"/>
        </w:rPr>
        <w:t>zařízení</w:t>
      </w:r>
      <w:bookmarkStart w:id="17" w:name="p20"/>
    </w:p>
    <w:p w14:paraId="4E520CDA" w14:textId="77777777" w:rsidR="003E53B5" w:rsidRDefault="003E53B5" w:rsidP="000F02C3">
      <w:pPr>
        <w:autoSpaceDE w:val="0"/>
        <w:autoSpaceDN w:val="0"/>
        <w:spacing w:after="0" w:line="240" w:lineRule="auto"/>
        <w:jc w:val="both"/>
        <w:rPr>
          <w:rFonts w:ascii="Times New Roman" w:eastAsia="Times New Roman" w:hAnsi="Times New Roman"/>
          <w:b/>
          <w:bCs/>
          <w:sz w:val="28"/>
        </w:rPr>
      </w:pPr>
    </w:p>
    <w:p w14:paraId="26DD8C98" w14:textId="2F403C32" w:rsidR="000F02C3" w:rsidRPr="003E53B5" w:rsidRDefault="000F02C3" w:rsidP="000F02C3">
      <w:pPr>
        <w:autoSpaceDE w:val="0"/>
        <w:autoSpaceDN w:val="0"/>
        <w:spacing w:after="0" w:line="240" w:lineRule="auto"/>
        <w:jc w:val="both"/>
        <w:rPr>
          <w:rFonts w:ascii="Times New Roman" w:eastAsia="Times New Roman" w:hAnsi="Times New Roman"/>
          <w:b/>
          <w:bCs/>
          <w:sz w:val="28"/>
        </w:rPr>
      </w:pPr>
      <w:r>
        <w:rPr>
          <w:rFonts w:ascii="Times New Roman" w:eastAsia="Times New Roman" w:hAnsi="Times New Roman"/>
          <w:b/>
          <w:bCs/>
          <w:sz w:val="28"/>
        </w:rPr>
        <w:t>Zákon č. 109/2002 Sb</w:t>
      </w:r>
      <w:r w:rsidR="00E13275">
        <w:rPr>
          <w:rFonts w:ascii="Times New Roman" w:eastAsia="Times New Roman" w:hAnsi="Times New Roman"/>
          <w:b/>
          <w:bCs/>
          <w:sz w:val="28"/>
        </w:rPr>
        <w:t>.</w:t>
      </w:r>
      <w:r>
        <w:rPr>
          <w:rFonts w:ascii="Times New Roman" w:eastAsia="Times New Roman" w:hAnsi="Times New Roman"/>
          <w:b/>
          <w:bCs/>
          <w:sz w:val="28"/>
        </w:rPr>
        <w:t xml:space="preserve"> ve znění pozdějších předpisů vymezuje tyto práva a povinnosti dětí umístěných v zařízení, ustanovení </w:t>
      </w:r>
      <w:r w:rsidRPr="000F02C3">
        <w:rPr>
          <w:rFonts w:ascii="Times New Roman" w:eastAsia="Times New Roman" w:hAnsi="Times New Roman"/>
          <w:sz w:val="28"/>
        </w:rPr>
        <w:t>§ 20</w:t>
      </w:r>
      <w:bookmarkEnd w:id="17"/>
    </w:p>
    <w:p w14:paraId="1C676E00" w14:textId="77777777" w:rsidR="000F02C3" w:rsidRPr="00886470" w:rsidRDefault="000F02C3" w:rsidP="000F02C3">
      <w:pPr>
        <w:autoSpaceDE w:val="0"/>
        <w:autoSpaceDN w:val="0"/>
        <w:spacing w:after="0" w:line="240" w:lineRule="auto"/>
        <w:jc w:val="center"/>
        <w:rPr>
          <w:rFonts w:ascii="Times New Roman" w:eastAsia="Times New Roman" w:hAnsi="Times New Roman"/>
        </w:rPr>
      </w:pPr>
    </w:p>
    <w:p w14:paraId="22FC3A72" w14:textId="77777777" w:rsidR="00DC24F1" w:rsidRDefault="00DC24F1" w:rsidP="000F02C3">
      <w:pPr>
        <w:autoSpaceDE w:val="0"/>
        <w:autoSpaceDN w:val="0"/>
        <w:spacing w:after="0" w:line="240" w:lineRule="auto"/>
        <w:ind w:firstLine="567"/>
        <w:jc w:val="both"/>
        <w:rPr>
          <w:rFonts w:ascii="Times New Roman" w:eastAsia="Times New Roman" w:hAnsi="Times New Roman"/>
        </w:rPr>
      </w:pPr>
    </w:p>
    <w:p w14:paraId="415AF74A" w14:textId="77777777" w:rsidR="00CB634C" w:rsidRPr="00CB634C" w:rsidRDefault="00CB634C" w:rsidP="00CB634C">
      <w:pPr>
        <w:autoSpaceDE w:val="0"/>
        <w:autoSpaceDN w:val="0"/>
        <w:adjustRightInd w:val="0"/>
        <w:spacing w:after="0" w:line="240" w:lineRule="auto"/>
        <w:jc w:val="both"/>
        <w:rPr>
          <w:rFonts w:ascii="Times New Roman" w:eastAsia="Times New Roman" w:hAnsi="Times New Roman" w:cs="Times New Roman"/>
          <w:sz w:val="28"/>
          <w:szCs w:val="28"/>
        </w:rPr>
      </w:pPr>
      <w:r w:rsidRPr="00CB634C">
        <w:rPr>
          <w:rFonts w:ascii="Times New Roman" w:eastAsia="Times New Roman" w:hAnsi="Times New Roman" w:cs="Times New Roman"/>
          <w:sz w:val="28"/>
          <w:szCs w:val="28"/>
        </w:rPr>
        <w:t>V souvislosti s</w:t>
      </w:r>
      <w:r w:rsidR="00EE40AC">
        <w:rPr>
          <w:rFonts w:ascii="Times New Roman" w:eastAsia="Times New Roman" w:hAnsi="Times New Roman" w:cs="Times New Roman"/>
          <w:sz w:val="28"/>
          <w:szCs w:val="28"/>
        </w:rPr>
        <w:t> </w:t>
      </w:r>
      <w:r w:rsidRPr="00CB634C">
        <w:rPr>
          <w:rFonts w:ascii="Times New Roman" w:eastAsia="Times New Roman" w:hAnsi="Times New Roman" w:cs="Times New Roman"/>
          <w:sz w:val="28"/>
          <w:szCs w:val="28"/>
        </w:rPr>
        <w:t>ustanoveními</w:t>
      </w:r>
      <w:r w:rsidR="00EE40AC">
        <w:rPr>
          <w:rFonts w:ascii="Times New Roman" w:eastAsia="Times New Roman" w:hAnsi="Times New Roman" w:cs="Times New Roman"/>
          <w:sz w:val="28"/>
          <w:szCs w:val="28"/>
        </w:rPr>
        <w:t xml:space="preserve"> této kapitoly v odst. 2</w:t>
      </w:r>
      <w:r w:rsidRPr="00CB634C">
        <w:rPr>
          <w:rFonts w:ascii="Times New Roman" w:eastAsia="Times New Roman" w:hAnsi="Times New Roman" w:cs="Times New Roman"/>
          <w:sz w:val="28"/>
          <w:szCs w:val="28"/>
        </w:rPr>
        <w:t xml:space="preserve"> písm. a) až e) má dítě povinnost respektovat zákaz zejména: </w:t>
      </w:r>
    </w:p>
    <w:p w14:paraId="59CD9D7C" w14:textId="77777777" w:rsidR="00CB634C" w:rsidRPr="00CB634C" w:rsidRDefault="00CB634C" w:rsidP="00CB634C">
      <w:pPr>
        <w:pStyle w:val="Odstavecseseznamem"/>
        <w:numPr>
          <w:ilvl w:val="0"/>
          <w:numId w:val="11"/>
        </w:numPr>
        <w:autoSpaceDE w:val="0"/>
        <w:autoSpaceDN w:val="0"/>
        <w:adjustRightInd w:val="0"/>
        <w:spacing w:after="3" w:line="240" w:lineRule="auto"/>
        <w:rPr>
          <w:rFonts w:ascii="Times New Roman" w:eastAsia="Times New Roman" w:hAnsi="Times New Roman" w:cs="Times New Roman"/>
          <w:sz w:val="28"/>
          <w:szCs w:val="28"/>
        </w:rPr>
      </w:pPr>
      <w:r w:rsidRPr="00CB634C">
        <w:rPr>
          <w:rFonts w:ascii="Times New Roman" w:eastAsia="Times New Roman" w:hAnsi="Times New Roman" w:cs="Times New Roman"/>
          <w:sz w:val="28"/>
          <w:szCs w:val="28"/>
        </w:rPr>
        <w:t xml:space="preserve"> kouření v prostorách zařízení včetně elektronických cigaret </w:t>
      </w:r>
    </w:p>
    <w:p w14:paraId="401F8273" w14:textId="77777777" w:rsidR="00CB634C" w:rsidRPr="00CB634C" w:rsidRDefault="00CB634C" w:rsidP="00CB634C">
      <w:pPr>
        <w:pStyle w:val="Odstavecseseznamem"/>
        <w:numPr>
          <w:ilvl w:val="0"/>
          <w:numId w:val="11"/>
        </w:numPr>
        <w:autoSpaceDE w:val="0"/>
        <w:autoSpaceDN w:val="0"/>
        <w:adjustRightInd w:val="0"/>
        <w:spacing w:after="3" w:line="240" w:lineRule="auto"/>
        <w:rPr>
          <w:rFonts w:ascii="Times New Roman" w:eastAsia="Times New Roman" w:hAnsi="Times New Roman" w:cs="Times New Roman"/>
          <w:sz w:val="28"/>
          <w:szCs w:val="28"/>
        </w:rPr>
      </w:pPr>
      <w:r w:rsidRPr="00CB634C">
        <w:rPr>
          <w:rFonts w:ascii="Times New Roman" w:eastAsia="Times New Roman" w:hAnsi="Times New Roman" w:cs="Times New Roman"/>
          <w:sz w:val="28"/>
          <w:szCs w:val="28"/>
        </w:rPr>
        <w:t xml:space="preserve"> požívání alkoholických nápojů do dosažení zletilosti a jejich vnášení do zařízení </w:t>
      </w:r>
    </w:p>
    <w:p w14:paraId="13DC5EE8" w14:textId="77777777" w:rsidR="00CB634C" w:rsidRPr="00CB634C" w:rsidRDefault="00F54D5C" w:rsidP="00CB634C">
      <w:pPr>
        <w:pStyle w:val="Odstavecseseznamem"/>
        <w:numPr>
          <w:ilvl w:val="0"/>
          <w:numId w:val="11"/>
        </w:numPr>
        <w:autoSpaceDE w:val="0"/>
        <w:autoSpaceDN w:val="0"/>
        <w:adjustRightInd w:val="0"/>
        <w:spacing w:after="3"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CB634C" w:rsidRPr="00CB634C">
        <w:rPr>
          <w:rFonts w:ascii="Times New Roman" w:eastAsia="Times New Roman" w:hAnsi="Times New Roman" w:cs="Times New Roman"/>
          <w:sz w:val="28"/>
          <w:szCs w:val="28"/>
        </w:rPr>
        <w:t xml:space="preserve">zneužívání návykových látek a jejich vnášení do zařízení </w:t>
      </w:r>
    </w:p>
    <w:p w14:paraId="083197B1" w14:textId="77777777" w:rsidR="00CB634C" w:rsidRPr="00CB634C" w:rsidRDefault="00F54D5C" w:rsidP="00CB634C">
      <w:pPr>
        <w:pStyle w:val="Odstavecseseznamem"/>
        <w:numPr>
          <w:ilvl w:val="0"/>
          <w:numId w:val="11"/>
        </w:numPr>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CB634C" w:rsidRPr="00CB634C">
        <w:rPr>
          <w:rFonts w:ascii="Times New Roman" w:eastAsia="Times New Roman" w:hAnsi="Times New Roman" w:cs="Times New Roman"/>
          <w:sz w:val="28"/>
          <w:szCs w:val="28"/>
        </w:rPr>
        <w:t xml:space="preserve">prokazatelných projevů a propagace rasové nesnášenlivosti, hrubého chování a </w:t>
      </w:r>
      <w:r>
        <w:rPr>
          <w:rFonts w:ascii="Times New Roman" w:eastAsia="Times New Roman" w:hAnsi="Times New Roman" w:cs="Times New Roman"/>
          <w:sz w:val="28"/>
          <w:szCs w:val="28"/>
        </w:rPr>
        <w:t xml:space="preserve">  </w:t>
      </w:r>
      <w:r w:rsidR="00CB634C" w:rsidRPr="00CB634C">
        <w:rPr>
          <w:rFonts w:ascii="Times New Roman" w:eastAsia="Times New Roman" w:hAnsi="Times New Roman" w:cs="Times New Roman"/>
          <w:sz w:val="28"/>
          <w:szCs w:val="28"/>
        </w:rPr>
        <w:t xml:space="preserve">všech forem agresivity vůči jiným dětem i zaměstnancům </w:t>
      </w:r>
    </w:p>
    <w:p w14:paraId="7195179F" w14:textId="77777777" w:rsidR="00CB634C" w:rsidRDefault="00CB634C" w:rsidP="00CB634C">
      <w:pPr>
        <w:pStyle w:val="Odstavecseseznamem"/>
        <w:numPr>
          <w:ilvl w:val="0"/>
          <w:numId w:val="11"/>
        </w:numPr>
        <w:autoSpaceDE w:val="0"/>
        <w:autoSpaceDN w:val="0"/>
        <w:adjustRightInd w:val="0"/>
        <w:spacing w:after="0" w:line="240" w:lineRule="auto"/>
        <w:rPr>
          <w:rFonts w:ascii="Times New Roman" w:eastAsia="Times New Roman" w:hAnsi="Times New Roman" w:cs="Times New Roman"/>
          <w:sz w:val="28"/>
          <w:szCs w:val="28"/>
        </w:rPr>
      </w:pPr>
      <w:r w:rsidRPr="00CB634C">
        <w:rPr>
          <w:rFonts w:ascii="Times New Roman" w:eastAsia="Times New Roman" w:hAnsi="Times New Roman" w:cs="Times New Roman"/>
          <w:sz w:val="28"/>
          <w:szCs w:val="28"/>
        </w:rPr>
        <w:t xml:space="preserve"> svévolného opuštění zařízení </w:t>
      </w:r>
    </w:p>
    <w:p w14:paraId="7FB8230C" w14:textId="77777777" w:rsidR="003B39B2" w:rsidRDefault="003B39B2" w:rsidP="003B39B2">
      <w:pPr>
        <w:autoSpaceDE w:val="0"/>
        <w:autoSpaceDN w:val="0"/>
        <w:adjustRightInd w:val="0"/>
        <w:spacing w:after="0" w:line="240" w:lineRule="auto"/>
        <w:rPr>
          <w:rFonts w:ascii="Times New Roman" w:eastAsia="Times New Roman" w:hAnsi="Times New Roman" w:cs="Times New Roman"/>
          <w:sz w:val="28"/>
          <w:szCs w:val="28"/>
        </w:rPr>
      </w:pPr>
    </w:p>
    <w:p w14:paraId="56257FF7" w14:textId="77777777" w:rsidR="003B39B2" w:rsidRPr="00CC1B10" w:rsidRDefault="0036438A" w:rsidP="003B39B2">
      <w:pPr>
        <w:autoSpaceDE w:val="0"/>
        <w:autoSpaceDN w:val="0"/>
        <w:adjustRightInd w:val="0"/>
        <w:spacing w:after="0" w:line="240" w:lineRule="auto"/>
        <w:rPr>
          <w:rFonts w:ascii="Times New Roman" w:eastAsia="Times New Roman" w:hAnsi="Times New Roman" w:cs="Times New Roman"/>
          <w:sz w:val="28"/>
          <w:szCs w:val="28"/>
        </w:rPr>
      </w:pPr>
      <w:r w:rsidRPr="00CC1B10">
        <w:rPr>
          <w:rFonts w:ascii="Times New Roman" w:eastAsia="Times New Roman" w:hAnsi="Times New Roman" w:cs="Times New Roman"/>
          <w:sz w:val="28"/>
          <w:szCs w:val="28"/>
        </w:rPr>
        <w:t>Dítě je povinno řídit se základními pravidly slušného chování, kterými mimo jiné jsou:</w:t>
      </w:r>
    </w:p>
    <w:p w14:paraId="77AB0344" w14:textId="77777777" w:rsidR="0036438A" w:rsidRPr="00CC1B10" w:rsidRDefault="0036438A" w:rsidP="0036438A">
      <w:pPr>
        <w:pStyle w:val="Odstavecseseznamem"/>
        <w:numPr>
          <w:ilvl w:val="0"/>
          <w:numId w:val="38"/>
        </w:numPr>
        <w:autoSpaceDE w:val="0"/>
        <w:autoSpaceDN w:val="0"/>
        <w:adjustRightInd w:val="0"/>
        <w:spacing w:after="0" w:line="240" w:lineRule="auto"/>
        <w:rPr>
          <w:rFonts w:ascii="Times New Roman" w:eastAsia="Times New Roman" w:hAnsi="Times New Roman" w:cs="Times New Roman"/>
          <w:sz w:val="28"/>
          <w:szCs w:val="28"/>
        </w:rPr>
      </w:pPr>
      <w:r w:rsidRPr="00CC1B10">
        <w:rPr>
          <w:rFonts w:ascii="Times New Roman" w:eastAsia="Times New Roman" w:hAnsi="Times New Roman" w:cs="Times New Roman"/>
          <w:sz w:val="28"/>
          <w:szCs w:val="28"/>
        </w:rPr>
        <w:t>Pozdravit</w:t>
      </w:r>
    </w:p>
    <w:p w14:paraId="76A92E0D" w14:textId="77777777" w:rsidR="0036438A" w:rsidRPr="00CC1B10" w:rsidRDefault="0036438A" w:rsidP="0036438A">
      <w:pPr>
        <w:pStyle w:val="Odstavecseseznamem"/>
        <w:numPr>
          <w:ilvl w:val="0"/>
          <w:numId w:val="38"/>
        </w:numPr>
        <w:autoSpaceDE w:val="0"/>
        <w:autoSpaceDN w:val="0"/>
        <w:adjustRightInd w:val="0"/>
        <w:spacing w:after="0" w:line="240" w:lineRule="auto"/>
        <w:rPr>
          <w:rFonts w:ascii="Times New Roman" w:eastAsia="Times New Roman" w:hAnsi="Times New Roman" w:cs="Times New Roman"/>
          <w:sz w:val="28"/>
          <w:szCs w:val="28"/>
        </w:rPr>
      </w:pPr>
      <w:r w:rsidRPr="00CC1B10">
        <w:rPr>
          <w:rFonts w:ascii="Times New Roman" w:eastAsia="Times New Roman" w:hAnsi="Times New Roman" w:cs="Times New Roman"/>
          <w:sz w:val="28"/>
          <w:szCs w:val="28"/>
        </w:rPr>
        <w:t>Požádat a poděkovat</w:t>
      </w:r>
    </w:p>
    <w:p w14:paraId="5358ADB8" w14:textId="77777777" w:rsidR="00FE5983" w:rsidRPr="00CC1B10" w:rsidRDefault="00FE5983" w:rsidP="0036438A">
      <w:pPr>
        <w:pStyle w:val="Odstavecseseznamem"/>
        <w:numPr>
          <w:ilvl w:val="0"/>
          <w:numId w:val="38"/>
        </w:numPr>
        <w:autoSpaceDE w:val="0"/>
        <w:autoSpaceDN w:val="0"/>
        <w:adjustRightInd w:val="0"/>
        <w:spacing w:after="0" w:line="240" w:lineRule="auto"/>
        <w:rPr>
          <w:rFonts w:ascii="Times New Roman" w:eastAsia="Times New Roman" w:hAnsi="Times New Roman" w:cs="Times New Roman"/>
          <w:sz w:val="28"/>
          <w:szCs w:val="28"/>
        </w:rPr>
      </w:pPr>
      <w:r w:rsidRPr="00CC1B10">
        <w:rPr>
          <w:rFonts w:ascii="Times New Roman" w:eastAsia="Times New Roman" w:hAnsi="Times New Roman" w:cs="Times New Roman"/>
          <w:sz w:val="28"/>
          <w:szCs w:val="28"/>
        </w:rPr>
        <w:t>Omluvit se</w:t>
      </w:r>
    </w:p>
    <w:p w14:paraId="0C0D5592" w14:textId="77777777" w:rsidR="0036438A" w:rsidRPr="00CC1B10" w:rsidRDefault="0036438A" w:rsidP="0036438A">
      <w:pPr>
        <w:pStyle w:val="Odstavecseseznamem"/>
        <w:numPr>
          <w:ilvl w:val="0"/>
          <w:numId w:val="38"/>
        </w:numPr>
        <w:autoSpaceDE w:val="0"/>
        <w:autoSpaceDN w:val="0"/>
        <w:adjustRightInd w:val="0"/>
        <w:spacing w:after="0" w:line="240" w:lineRule="auto"/>
        <w:rPr>
          <w:rFonts w:ascii="Times New Roman" w:eastAsia="Times New Roman" w:hAnsi="Times New Roman" w:cs="Times New Roman"/>
          <w:sz w:val="28"/>
          <w:szCs w:val="28"/>
        </w:rPr>
      </w:pPr>
      <w:r w:rsidRPr="00CC1B10">
        <w:rPr>
          <w:rFonts w:ascii="Times New Roman" w:eastAsia="Times New Roman" w:hAnsi="Times New Roman" w:cs="Times New Roman"/>
          <w:sz w:val="28"/>
          <w:szCs w:val="28"/>
        </w:rPr>
        <w:t>Ohleduplnost a vstřícnost k ostat</w:t>
      </w:r>
      <w:r w:rsidR="00FE5983" w:rsidRPr="00CC1B10">
        <w:rPr>
          <w:rFonts w:ascii="Times New Roman" w:eastAsia="Times New Roman" w:hAnsi="Times New Roman" w:cs="Times New Roman"/>
          <w:sz w:val="28"/>
          <w:szCs w:val="28"/>
        </w:rPr>
        <w:t>n</w:t>
      </w:r>
      <w:r w:rsidRPr="00CC1B10">
        <w:rPr>
          <w:rFonts w:ascii="Times New Roman" w:eastAsia="Times New Roman" w:hAnsi="Times New Roman" w:cs="Times New Roman"/>
          <w:sz w:val="28"/>
          <w:szCs w:val="28"/>
        </w:rPr>
        <w:t>ím</w:t>
      </w:r>
    </w:p>
    <w:p w14:paraId="769880D3" w14:textId="77777777" w:rsidR="0036438A" w:rsidRPr="00CC1B10" w:rsidRDefault="0036438A" w:rsidP="0036438A">
      <w:pPr>
        <w:pStyle w:val="Odstavecseseznamem"/>
        <w:numPr>
          <w:ilvl w:val="0"/>
          <w:numId w:val="38"/>
        </w:numPr>
        <w:autoSpaceDE w:val="0"/>
        <w:autoSpaceDN w:val="0"/>
        <w:adjustRightInd w:val="0"/>
        <w:spacing w:after="0" w:line="240" w:lineRule="auto"/>
        <w:rPr>
          <w:rFonts w:ascii="Times New Roman" w:eastAsia="Times New Roman" w:hAnsi="Times New Roman" w:cs="Times New Roman"/>
          <w:sz w:val="28"/>
          <w:szCs w:val="28"/>
        </w:rPr>
      </w:pPr>
      <w:r w:rsidRPr="00CC1B10">
        <w:rPr>
          <w:rFonts w:ascii="Times New Roman" w:eastAsia="Times New Roman" w:hAnsi="Times New Roman" w:cs="Times New Roman"/>
          <w:sz w:val="28"/>
          <w:szCs w:val="28"/>
        </w:rPr>
        <w:t>Nebýt drzé a neodmlouvat</w:t>
      </w:r>
    </w:p>
    <w:p w14:paraId="53932719" w14:textId="77777777" w:rsidR="0036438A" w:rsidRPr="00CC1B10" w:rsidRDefault="0036438A" w:rsidP="0036438A">
      <w:pPr>
        <w:pStyle w:val="Odstavecseseznamem"/>
        <w:numPr>
          <w:ilvl w:val="0"/>
          <w:numId w:val="38"/>
        </w:numPr>
        <w:autoSpaceDE w:val="0"/>
        <w:autoSpaceDN w:val="0"/>
        <w:adjustRightInd w:val="0"/>
        <w:spacing w:after="0" w:line="240" w:lineRule="auto"/>
        <w:rPr>
          <w:rFonts w:ascii="Times New Roman" w:eastAsia="Times New Roman" w:hAnsi="Times New Roman" w:cs="Times New Roman"/>
          <w:sz w:val="28"/>
          <w:szCs w:val="28"/>
        </w:rPr>
      </w:pPr>
      <w:r w:rsidRPr="00CC1B10">
        <w:rPr>
          <w:rFonts w:ascii="Times New Roman" w:eastAsia="Times New Roman" w:hAnsi="Times New Roman" w:cs="Times New Roman"/>
          <w:sz w:val="28"/>
          <w:szCs w:val="28"/>
        </w:rPr>
        <w:t>Nepoužívat hrubé a vulgární výrazy</w:t>
      </w:r>
    </w:p>
    <w:p w14:paraId="4F4FBB14" w14:textId="77777777" w:rsidR="0036438A" w:rsidRPr="00CC1B10" w:rsidRDefault="00EE40AC" w:rsidP="0036438A">
      <w:pPr>
        <w:pStyle w:val="Odstavecseseznamem"/>
        <w:numPr>
          <w:ilvl w:val="0"/>
          <w:numId w:val="38"/>
        </w:numPr>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Být slušné</w:t>
      </w:r>
      <w:r w:rsidR="0036438A" w:rsidRPr="00CC1B10">
        <w:rPr>
          <w:rFonts w:ascii="Times New Roman" w:eastAsia="Times New Roman" w:hAnsi="Times New Roman" w:cs="Times New Roman"/>
          <w:sz w:val="28"/>
          <w:szCs w:val="28"/>
        </w:rPr>
        <w:t xml:space="preserve"> a řádně oblečené</w:t>
      </w:r>
    </w:p>
    <w:p w14:paraId="40C8D5AB" w14:textId="77777777" w:rsidR="0036438A" w:rsidRPr="00CC1B10" w:rsidRDefault="0036438A" w:rsidP="0036438A">
      <w:pPr>
        <w:pStyle w:val="Odstavecseseznamem"/>
        <w:numPr>
          <w:ilvl w:val="0"/>
          <w:numId w:val="38"/>
        </w:numPr>
        <w:autoSpaceDE w:val="0"/>
        <w:autoSpaceDN w:val="0"/>
        <w:adjustRightInd w:val="0"/>
        <w:spacing w:after="0" w:line="240" w:lineRule="auto"/>
        <w:rPr>
          <w:rFonts w:ascii="Times New Roman" w:eastAsia="Times New Roman" w:hAnsi="Times New Roman" w:cs="Times New Roman"/>
          <w:sz w:val="28"/>
          <w:szCs w:val="28"/>
        </w:rPr>
      </w:pPr>
      <w:r w:rsidRPr="00CC1B10">
        <w:rPr>
          <w:rFonts w:ascii="Times New Roman" w:eastAsia="Times New Roman" w:hAnsi="Times New Roman" w:cs="Times New Roman"/>
          <w:sz w:val="28"/>
          <w:szCs w:val="28"/>
        </w:rPr>
        <w:t>Udržovat veškeré svěřené věci a vybavení DD v pořádku</w:t>
      </w:r>
    </w:p>
    <w:p w14:paraId="73B9CE12" w14:textId="77777777" w:rsidR="0036438A" w:rsidRPr="00CC1B10" w:rsidRDefault="0036438A" w:rsidP="0036438A">
      <w:pPr>
        <w:pStyle w:val="Odstavecseseznamem"/>
        <w:numPr>
          <w:ilvl w:val="0"/>
          <w:numId w:val="38"/>
        </w:numPr>
        <w:autoSpaceDE w:val="0"/>
        <w:autoSpaceDN w:val="0"/>
        <w:adjustRightInd w:val="0"/>
        <w:spacing w:after="0" w:line="240" w:lineRule="auto"/>
        <w:rPr>
          <w:rFonts w:ascii="Times New Roman" w:eastAsia="Times New Roman" w:hAnsi="Times New Roman" w:cs="Times New Roman"/>
          <w:sz w:val="28"/>
          <w:szCs w:val="28"/>
        </w:rPr>
      </w:pPr>
      <w:r w:rsidRPr="00CC1B10">
        <w:rPr>
          <w:rFonts w:ascii="Times New Roman" w:eastAsia="Times New Roman" w:hAnsi="Times New Roman" w:cs="Times New Roman"/>
          <w:sz w:val="28"/>
          <w:szCs w:val="28"/>
        </w:rPr>
        <w:t xml:space="preserve">Nešikanovat, ani jinak neponižovat ostatní děti, neubližovat jim </w:t>
      </w:r>
    </w:p>
    <w:p w14:paraId="7A0C395B" w14:textId="77777777" w:rsidR="00D33AB6" w:rsidRDefault="0036438A" w:rsidP="00D33AB6">
      <w:pPr>
        <w:pStyle w:val="Odstavecseseznamem"/>
        <w:numPr>
          <w:ilvl w:val="0"/>
          <w:numId w:val="38"/>
        </w:numPr>
        <w:autoSpaceDE w:val="0"/>
        <w:autoSpaceDN w:val="0"/>
        <w:adjustRightInd w:val="0"/>
        <w:spacing w:after="0" w:line="240" w:lineRule="auto"/>
        <w:rPr>
          <w:rFonts w:ascii="Times New Roman" w:eastAsia="Times New Roman" w:hAnsi="Times New Roman" w:cs="Times New Roman"/>
          <w:sz w:val="28"/>
          <w:szCs w:val="28"/>
        </w:rPr>
      </w:pPr>
      <w:r w:rsidRPr="00CC1B10">
        <w:rPr>
          <w:rFonts w:ascii="Times New Roman" w:eastAsia="Times New Roman" w:hAnsi="Times New Roman" w:cs="Times New Roman"/>
          <w:sz w:val="28"/>
          <w:szCs w:val="28"/>
        </w:rPr>
        <w:t xml:space="preserve">Nezneužívat alkohol, cigarety a jiné návykové látky a zdraví ohrožující prostředky </w:t>
      </w:r>
    </w:p>
    <w:p w14:paraId="7DA3F0FA" w14:textId="2D99A2ED" w:rsidR="0036438A" w:rsidRPr="00D33AB6" w:rsidRDefault="0036438A" w:rsidP="00D33AB6">
      <w:pPr>
        <w:pStyle w:val="Odstavecseseznamem"/>
        <w:numPr>
          <w:ilvl w:val="0"/>
          <w:numId w:val="38"/>
        </w:numPr>
        <w:autoSpaceDE w:val="0"/>
        <w:autoSpaceDN w:val="0"/>
        <w:adjustRightInd w:val="0"/>
        <w:spacing w:after="0" w:line="240" w:lineRule="auto"/>
        <w:rPr>
          <w:rFonts w:ascii="Times New Roman" w:eastAsia="Times New Roman" w:hAnsi="Times New Roman" w:cs="Times New Roman"/>
          <w:sz w:val="28"/>
          <w:szCs w:val="28"/>
        </w:rPr>
      </w:pPr>
      <w:r w:rsidRPr="00D33AB6">
        <w:rPr>
          <w:rFonts w:ascii="Times New Roman" w:eastAsia="Times New Roman" w:hAnsi="Times New Roman" w:cs="Times New Roman"/>
          <w:sz w:val="28"/>
          <w:szCs w:val="28"/>
        </w:rPr>
        <w:t>Pracovat s nevhodnými projevy chování</w:t>
      </w:r>
      <w:r w:rsidR="008F505B" w:rsidRPr="00D33AB6">
        <w:rPr>
          <w:rFonts w:ascii="Times New Roman" w:eastAsia="Times New Roman" w:hAnsi="Times New Roman" w:cs="Times New Roman"/>
          <w:sz w:val="28"/>
          <w:szCs w:val="28"/>
        </w:rPr>
        <w:t>, nevyvolávat</w:t>
      </w:r>
      <w:r w:rsidR="00FE5983" w:rsidRPr="00D33AB6">
        <w:rPr>
          <w:rFonts w:ascii="Times New Roman" w:eastAsia="Times New Roman" w:hAnsi="Times New Roman" w:cs="Times New Roman"/>
          <w:sz w:val="28"/>
          <w:szCs w:val="28"/>
        </w:rPr>
        <w:t xml:space="preserve"> zbytečné konflikty</w:t>
      </w:r>
    </w:p>
    <w:p w14:paraId="15608F46" w14:textId="77777777" w:rsidR="0036438A" w:rsidRDefault="0036438A" w:rsidP="00FE5983">
      <w:pPr>
        <w:pStyle w:val="Odstavecseseznamem"/>
        <w:autoSpaceDE w:val="0"/>
        <w:autoSpaceDN w:val="0"/>
        <w:adjustRightInd w:val="0"/>
        <w:spacing w:after="0" w:line="240" w:lineRule="auto"/>
        <w:rPr>
          <w:rFonts w:ascii="Times New Roman" w:eastAsia="Times New Roman" w:hAnsi="Times New Roman" w:cs="Times New Roman"/>
          <w:color w:val="FF0000"/>
          <w:sz w:val="28"/>
          <w:szCs w:val="28"/>
        </w:rPr>
      </w:pPr>
    </w:p>
    <w:p w14:paraId="34652C00" w14:textId="77777777" w:rsidR="00CB634C" w:rsidRDefault="00CB634C" w:rsidP="00FE5983">
      <w:pPr>
        <w:autoSpaceDE w:val="0"/>
        <w:autoSpaceDN w:val="0"/>
        <w:spacing w:after="0" w:line="240" w:lineRule="auto"/>
        <w:jc w:val="both"/>
        <w:rPr>
          <w:rFonts w:ascii="Times New Roman" w:eastAsia="Times New Roman" w:hAnsi="Times New Roman"/>
        </w:rPr>
      </w:pPr>
    </w:p>
    <w:p w14:paraId="2855BEFD" w14:textId="77777777" w:rsidR="00CB634C" w:rsidRPr="00886470" w:rsidRDefault="00CB634C" w:rsidP="000F02C3">
      <w:pPr>
        <w:autoSpaceDE w:val="0"/>
        <w:autoSpaceDN w:val="0"/>
        <w:spacing w:after="0" w:line="240" w:lineRule="auto"/>
        <w:ind w:firstLine="567"/>
        <w:jc w:val="both"/>
        <w:rPr>
          <w:rFonts w:ascii="Times New Roman" w:eastAsia="Times New Roman" w:hAnsi="Times New Roman"/>
        </w:rPr>
      </w:pPr>
    </w:p>
    <w:p w14:paraId="7C8CB238" w14:textId="77777777" w:rsidR="00DC24F1" w:rsidRDefault="00553B8F" w:rsidP="00DC24F1">
      <w:pPr>
        <w:rPr>
          <w:rFonts w:ascii="Times New Roman" w:hAnsi="Times New Roman" w:cs="Times New Roman"/>
          <w:b/>
          <w:sz w:val="28"/>
          <w:szCs w:val="32"/>
        </w:rPr>
      </w:pPr>
      <w:r>
        <w:rPr>
          <w:rFonts w:ascii="Times New Roman" w:hAnsi="Times New Roman" w:cs="Times New Roman"/>
          <w:b/>
          <w:sz w:val="28"/>
          <w:szCs w:val="32"/>
        </w:rPr>
        <w:t>5.2</w:t>
      </w:r>
      <w:r w:rsidR="00DC24F1" w:rsidRPr="00DC24F1">
        <w:rPr>
          <w:rFonts w:ascii="Times New Roman" w:hAnsi="Times New Roman" w:cs="Times New Roman"/>
          <w:b/>
          <w:sz w:val="28"/>
          <w:szCs w:val="32"/>
        </w:rPr>
        <w:t xml:space="preserve"> Systém hodnocení a opatření ve výchově</w:t>
      </w:r>
    </w:p>
    <w:p w14:paraId="3C9E0508" w14:textId="77777777" w:rsidR="00CB634C" w:rsidRPr="00CC1B10" w:rsidRDefault="00CB634C" w:rsidP="00DC03A5">
      <w:pPr>
        <w:jc w:val="both"/>
        <w:rPr>
          <w:rFonts w:ascii="Times New Roman" w:hAnsi="Times New Roman" w:cs="Times New Roman"/>
          <w:sz w:val="28"/>
          <w:szCs w:val="32"/>
        </w:rPr>
      </w:pPr>
      <w:r w:rsidRPr="00CB634C">
        <w:rPr>
          <w:rFonts w:ascii="Times New Roman" w:hAnsi="Times New Roman" w:cs="Times New Roman"/>
          <w:sz w:val="28"/>
          <w:szCs w:val="32"/>
        </w:rPr>
        <w:t>Dítě umístěné v DD je za činnosti</w:t>
      </w:r>
      <w:r w:rsidR="00DC03A5">
        <w:rPr>
          <w:rFonts w:ascii="Times New Roman" w:hAnsi="Times New Roman" w:cs="Times New Roman"/>
          <w:sz w:val="28"/>
          <w:szCs w:val="32"/>
        </w:rPr>
        <w:t>, které vykonává</w:t>
      </w:r>
      <w:r w:rsidRPr="00CB634C">
        <w:rPr>
          <w:rFonts w:ascii="Times New Roman" w:hAnsi="Times New Roman" w:cs="Times New Roman"/>
          <w:sz w:val="28"/>
          <w:szCs w:val="32"/>
        </w:rPr>
        <w:t xml:space="preserve">, </w:t>
      </w:r>
      <w:r w:rsidR="00DC03A5">
        <w:rPr>
          <w:rFonts w:ascii="Times New Roman" w:hAnsi="Times New Roman" w:cs="Times New Roman"/>
          <w:sz w:val="28"/>
          <w:szCs w:val="32"/>
        </w:rPr>
        <w:t xml:space="preserve">za </w:t>
      </w:r>
      <w:r w:rsidRPr="00CB634C">
        <w:rPr>
          <w:rFonts w:ascii="Times New Roman" w:hAnsi="Times New Roman" w:cs="Times New Roman"/>
          <w:sz w:val="28"/>
          <w:szCs w:val="32"/>
        </w:rPr>
        <w:t xml:space="preserve">své chování a jednání </w:t>
      </w:r>
      <w:r w:rsidRPr="00B82090">
        <w:rPr>
          <w:rFonts w:ascii="Times New Roman" w:hAnsi="Times New Roman" w:cs="Times New Roman"/>
          <w:b/>
          <w:sz w:val="28"/>
          <w:szCs w:val="32"/>
        </w:rPr>
        <w:t>hodnoceno převážně slovní formou</w:t>
      </w:r>
      <w:r w:rsidR="00FE5983">
        <w:rPr>
          <w:rFonts w:ascii="Times New Roman" w:hAnsi="Times New Roman" w:cs="Times New Roman"/>
          <w:sz w:val="28"/>
          <w:szCs w:val="32"/>
        </w:rPr>
        <w:t xml:space="preserve">. </w:t>
      </w:r>
      <w:r w:rsidR="00FE5983" w:rsidRPr="00CC1B10">
        <w:rPr>
          <w:rFonts w:ascii="Times New Roman" w:hAnsi="Times New Roman" w:cs="Times New Roman"/>
          <w:sz w:val="28"/>
          <w:szCs w:val="32"/>
        </w:rPr>
        <w:t>Hodnocení je vždy konkrétní a srozumitelné. Dítěti je umožněno se k hodnocení vyjádřit, vychovatel si ověřuje srozumitelnost hodnocení.</w:t>
      </w:r>
      <w:r w:rsidR="0046479F" w:rsidRPr="00CC1B10">
        <w:rPr>
          <w:rFonts w:ascii="Times New Roman" w:hAnsi="Times New Roman" w:cs="Times New Roman"/>
          <w:sz w:val="28"/>
          <w:szCs w:val="32"/>
        </w:rPr>
        <w:t xml:space="preserve"> Hodnocení by mělo být přiměřené situaci, možnostem a schopnostem dítěte. Hodnocení je nástroj k příznivému vývoji a rozvoji osobnosti dítěte </w:t>
      </w:r>
      <w:r w:rsidR="0046479F" w:rsidRPr="00CC1B10">
        <w:rPr>
          <w:rFonts w:ascii="Times New Roman" w:hAnsi="Times New Roman" w:cs="Times New Roman"/>
          <w:sz w:val="28"/>
          <w:szCs w:val="32"/>
        </w:rPr>
        <w:lastRenderedPageBreak/>
        <w:t>v souvislosti s plněním jeho povinností a využívání práv, respektování lidské důstojnosti.</w:t>
      </w:r>
    </w:p>
    <w:p w14:paraId="276C6EC2" w14:textId="77777777" w:rsidR="00B4204A" w:rsidRDefault="00B4204A" w:rsidP="00DC03A5">
      <w:pPr>
        <w:jc w:val="both"/>
        <w:rPr>
          <w:rFonts w:ascii="Times New Roman" w:hAnsi="Times New Roman" w:cs="Times New Roman"/>
          <w:sz w:val="28"/>
          <w:szCs w:val="32"/>
          <w:u w:val="single"/>
        </w:rPr>
      </w:pPr>
    </w:p>
    <w:p w14:paraId="1533D2F5" w14:textId="162BBFDE" w:rsidR="00FE5983" w:rsidRPr="00CC1B10" w:rsidRDefault="00FE5983" w:rsidP="00DC03A5">
      <w:pPr>
        <w:jc w:val="both"/>
        <w:rPr>
          <w:rFonts w:ascii="Times New Roman" w:hAnsi="Times New Roman" w:cs="Times New Roman"/>
          <w:sz w:val="28"/>
          <w:szCs w:val="32"/>
        </w:rPr>
      </w:pPr>
      <w:r w:rsidRPr="00CC1B10">
        <w:rPr>
          <w:rFonts w:ascii="Times New Roman" w:hAnsi="Times New Roman" w:cs="Times New Roman"/>
          <w:sz w:val="28"/>
          <w:szCs w:val="32"/>
          <w:u w:val="single"/>
        </w:rPr>
        <w:t>Hodnocení je prováděno</w:t>
      </w:r>
      <w:r w:rsidRPr="00CC1B10">
        <w:rPr>
          <w:rFonts w:ascii="Times New Roman" w:hAnsi="Times New Roman" w:cs="Times New Roman"/>
          <w:sz w:val="28"/>
          <w:szCs w:val="32"/>
        </w:rPr>
        <w:t>:</w:t>
      </w:r>
    </w:p>
    <w:p w14:paraId="0030CCB0" w14:textId="77777777" w:rsidR="00C97167" w:rsidRDefault="00C97167" w:rsidP="00DC03A5">
      <w:pPr>
        <w:jc w:val="both"/>
        <w:rPr>
          <w:rFonts w:ascii="Times New Roman" w:hAnsi="Times New Roman" w:cs="Times New Roman"/>
          <w:sz w:val="28"/>
          <w:szCs w:val="32"/>
        </w:rPr>
      </w:pPr>
      <w:r>
        <w:rPr>
          <w:rFonts w:ascii="Times New Roman" w:hAnsi="Times New Roman" w:cs="Times New Roman"/>
          <w:sz w:val="28"/>
          <w:szCs w:val="32"/>
        </w:rPr>
        <w:t>Individuální pohovor vychovatelky s dítětem – příležitostně a dle potřeby</w:t>
      </w:r>
      <w:r w:rsidR="0046479F">
        <w:rPr>
          <w:rFonts w:ascii="Times New Roman" w:hAnsi="Times New Roman" w:cs="Times New Roman"/>
          <w:sz w:val="28"/>
          <w:szCs w:val="32"/>
        </w:rPr>
        <w:t xml:space="preserve">, </w:t>
      </w:r>
    </w:p>
    <w:p w14:paraId="6B291A95" w14:textId="77777777" w:rsidR="00C97167" w:rsidRDefault="00C97167" w:rsidP="00DC03A5">
      <w:pPr>
        <w:jc w:val="both"/>
        <w:rPr>
          <w:rFonts w:ascii="Times New Roman" w:hAnsi="Times New Roman" w:cs="Times New Roman"/>
          <w:sz w:val="28"/>
          <w:szCs w:val="32"/>
        </w:rPr>
      </w:pPr>
      <w:r>
        <w:rPr>
          <w:rFonts w:ascii="Times New Roman" w:hAnsi="Times New Roman" w:cs="Times New Roman"/>
          <w:sz w:val="28"/>
          <w:szCs w:val="32"/>
        </w:rPr>
        <w:t>Individuální pohovor ředitelky s dítětem – příležitostně a dle potřeby</w:t>
      </w:r>
      <w:r w:rsidR="0046479F">
        <w:rPr>
          <w:rFonts w:ascii="Times New Roman" w:hAnsi="Times New Roman" w:cs="Times New Roman"/>
          <w:sz w:val="28"/>
          <w:szCs w:val="32"/>
        </w:rPr>
        <w:t xml:space="preserve">, </w:t>
      </w:r>
    </w:p>
    <w:p w14:paraId="22EDAB23" w14:textId="77777777" w:rsidR="00C97167" w:rsidRDefault="00C97167" w:rsidP="00DC03A5">
      <w:pPr>
        <w:jc w:val="both"/>
        <w:rPr>
          <w:rFonts w:ascii="Times New Roman" w:hAnsi="Times New Roman" w:cs="Times New Roman"/>
          <w:sz w:val="28"/>
          <w:szCs w:val="32"/>
        </w:rPr>
      </w:pPr>
      <w:r>
        <w:rPr>
          <w:rFonts w:ascii="Times New Roman" w:hAnsi="Times New Roman" w:cs="Times New Roman"/>
          <w:sz w:val="28"/>
          <w:szCs w:val="32"/>
        </w:rPr>
        <w:t>Pohovor z podnětů výchovných pracovníků – dítě s vedením DD, v rámci rodinné skupiny, s pedagogickými pracovníky.</w:t>
      </w:r>
    </w:p>
    <w:p w14:paraId="421F185A" w14:textId="77777777" w:rsidR="00B4204A" w:rsidRDefault="00B4204A" w:rsidP="00DC03A5">
      <w:pPr>
        <w:jc w:val="both"/>
        <w:rPr>
          <w:rFonts w:ascii="Times New Roman" w:hAnsi="Times New Roman" w:cs="Times New Roman"/>
          <w:sz w:val="28"/>
          <w:szCs w:val="32"/>
          <w:u w:val="single"/>
        </w:rPr>
      </w:pPr>
    </w:p>
    <w:p w14:paraId="12CB19E3" w14:textId="05E1CA6B" w:rsidR="00C97167" w:rsidRDefault="00C97167" w:rsidP="00DC03A5">
      <w:pPr>
        <w:jc w:val="both"/>
        <w:rPr>
          <w:rFonts w:ascii="Times New Roman" w:hAnsi="Times New Roman" w:cs="Times New Roman"/>
          <w:sz w:val="28"/>
          <w:szCs w:val="32"/>
        </w:rPr>
      </w:pPr>
      <w:r w:rsidRPr="00B82090">
        <w:rPr>
          <w:rFonts w:ascii="Times New Roman" w:hAnsi="Times New Roman" w:cs="Times New Roman"/>
          <w:sz w:val="28"/>
          <w:szCs w:val="32"/>
          <w:u w:val="single"/>
        </w:rPr>
        <w:t>Pohovory a individuální sezení se uskutečňují</w:t>
      </w:r>
      <w:r w:rsidR="00A204DF">
        <w:rPr>
          <w:rFonts w:ascii="Times New Roman" w:hAnsi="Times New Roman" w:cs="Times New Roman"/>
          <w:sz w:val="28"/>
          <w:szCs w:val="32"/>
          <w:u w:val="single"/>
        </w:rPr>
        <w:t xml:space="preserve"> formou</w:t>
      </w:r>
      <w:r>
        <w:rPr>
          <w:rFonts w:ascii="Times New Roman" w:hAnsi="Times New Roman" w:cs="Times New Roman"/>
          <w:sz w:val="28"/>
          <w:szCs w:val="32"/>
        </w:rPr>
        <w:t>:</w:t>
      </w:r>
    </w:p>
    <w:p w14:paraId="14ACC779" w14:textId="77777777" w:rsidR="00C97167" w:rsidRDefault="00A204DF" w:rsidP="00C97167">
      <w:pPr>
        <w:pStyle w:val="Odstavecseseznamem"/>
        <w:numPr>
          <w:ilvl w:val="0"/>
          <w:numId w:val="11"/>
        </w:numPr>
        <w:jc w:val="both"/>
        <w:rPr>
          <w:rFonts w:ascii="Times New Roman" w:hAnsi="Times New Roman" w:cs="Times New Roman"/>
          <w:sz w:val="28"/>
          <w:szCs w:val="32"/>
        </w:rPr>
      </w:pPr>
      <w:r>
        <w:rPr>
          <w:rFonts w:ascii="Times New Roman" w:hAnsi="Times New Roman" w:cs="Times New Roman"/>
          <w:sz w:val="28"/>
          <w:szCs w:val="32"/>
        </w:rPr>
        <w:t>Běžná denní komunikace s dítětem</w:t>
      </w:r>
    </w:p>
    <w:p w14:paraId="436D34AA" w14:textId="77777777" w:rsidR="00C97167" w:rsidRDefault="00C97167" w:rsidP="00C97167">
      <w:pPr>
        <w:pStyle w:val="Odstavecseseznamem"/>
        <w:numPr>
          <w:ilvl w:val="0"/>
          <w:numId w:val="11"/>
        </w:numPr>
        <w:jc w:val="both"/>
        <w:rPr>
          <w:rFonts w:ascii="Times New Roman" w:hAnsi="Times New Roman" w:cs="Times New Roman"/>
          <w:sz w:val="28"/>
          <w:szCs w:val="32"/>
        </w:rPr>
      </w:pPr>
      <w:r>
        <w:rPr>
          <w:rFonts w:ascii="Times New Roman" w:hAnsi="Times New Roman" w:cs="Times New Roman"/>
          <w:sz w:val="28"/>
          <w:szCs w:val="32"/>
        </w:rPr>
        <w:t>Při sestavování týdenních, měsíčních aj. plánů</w:t>
      </w:r>
    </w:p>
    <w:p w14:paraId="4F8A3114" w14:textId="77777777" w:rsidR="00C97167" w:rsidRDefault="00C97167" w:rsidP="00C97167">
      <w:pPr>
        <w:pStyle w:val="Odstavecseseznamem"/>
        <w:numPr>
          <w:ilvl w:val="0"/>
          <w:numId w:val="11"/>
        </w:numPr>
        <w:jc w:val="both"/>
        <w:rPr>
          <w:rFonts w:ascii="Times New Roman" w:hAnsi="Times New Roman" w:cs="Times New Roman"/>
          <w:sz w:val="28"/>
          <w:szCs w:val="32"/>
        </w:rPr>
      </w:pPr>
      <w:r>
        <w:rPr>
          <w:rFonts w:ascii="Times New Roman" w:hAnsi="Times New Roman" w:cs="Times New Roman"/>
          <w:sz w:val="28"/>
          <w:szCs w:val="32"/>
        </w:rPr>
        <w:t xml:space="preserve">Na společném sezení ředitelky </w:t>
      </w:r>
      <w:r w:rsidR="00A73C77">
        <w:rPr>
          <w:rFonts w:ascii="Times New Roman" w:hAnsi="Times New Roman" w:cs="Times New Roman"/>
          <w:sz w:val="28"/>
          <w:szCs w:val="32"/>
        </w:rPr>
        <w:t xml:space="preserve">a </w:t>
      </w:r>
      <w:r>
        <w:rPr>
          <w:rFonts w:ascii="Times New Roman" w:hAnsi="Times New Roman" w:cs="Times New Roman"/>
          <w:sz w:val="28"/>
          <w:szCs w:val="32"/>
        </w:rPr>
        <w:t>dětí, popř. dalších pedagogických pracovníků či celého vedení DD</w:t>
      </w:r>
    </w:p>
    <w:p w14:paraId="0389A582" w14:textId="77777777" w:rsidR="00C97167" w:rsidRDefault="00C97167" w:rsidP="00C97167">
      <w:pPr>
        <w:pStyle w:val="Odstavecseseznamem"/>
        <w:numPr>
          <w:ilvl w:val="0"/>
          <w:numId w:val="11"/>
        </w:numPr>
        <w:jc w:val="both"/>
        <w:rPr>
          <w:rFonts w:ascii="Times New Roman" w:hAnsi="Times New Roman" w:cs="Times New Roman"/>
          <w:sz w:val="28"/>
          <w:szCs w:val="32"/>
        </w:rPr>
      </w:pPr>
      <w:r>
        <w:rPr>
          <w:rFonts w:ascii="Times New Roman" w:hAnsi="Times New Roman" w:cs="Times New Roman"/>
          <w:sz w:val="28"/>
          <w:szCs w:val="32"/>
        </w:rPr>
        <w:t>Dle potřeby</w:t>
      </w:r>
    </w:p>
    <w:p w14:paraId="529F2C84" w14:textId="77777777" w:rsidR="00C97167" w:rsidRDefault="00A73C77" w:rsidP="00C97167">
      <w:pPr>
        <w:pStyle w:val="Odstavecseseznamem"/>
        <w:numPr>
          <w:ilvl w:val="0"/>
          <w:numId w:val="11"/>
        </w:numPr>
        <w:jc w:val="both"/>
        <w:rPr>
          <w:rFonts w:ascii="Times New Roman" w:hAnsi="Times New Roman" w:cs="Times New Roman"/>
          <w:sz w:val="28"/>
          <w:szCs w:val="32"/>
        </w:rPr>
      </w:pPr>
      <w:r>
        <w:rPr>
          <w:rFonts w:ascii="Times New Roman" w:hAnsi="Times New Roman" w:cs="Times New Roman"/>
          <w:sz w:val="28"/>
          <w:szCs w:val="32"/>
        </w:rPr>
        <w:t>Nejméně 1x měsí</w:t>
      </w:r>
      <w:r w:rsidR="00C97167">
        <w:rPr>
          <w:rFonts w:ascii="Times New Roman" w:hAnsi="Times New Roman" w:cs="Times New Roman"/>
          <w:sz w:val="28"/>
          <w:szCs w:val="32"/>
        </w:rPr>
        <w:t>čně</w:t>
      </w:r>
    </w:p>
    <w:p w14:paraId="0D3EE0EE" w14:textId="77777777" w:rsidR="00B82090" w:rsidRDefault="00B82090" w:rsidP="00B82090">
      <w:pPr>
        <w:jc w:val="both"/>
        <w:rPr>
          <w:rFonts w:ascii="Times New Roman" w:hAnsi="Times New Roman" w:cs="Times New Roman"/>
          <w:sz w:val="28"/>
          <w:szCs w:val="28"/>
        </w:rPr>
      </w:pPr>
    </w:p>
    <w:p w14:paraId="4047B180" w14:textId="77777777" w:rsidR="00B82090" w:rsidRDefault="00B82090" w:rsidP="00B82090">
      <w:pPr>
        <w:jc w:val="both"/>
        <w:rPr>
          <w:rFonts w:ascii="Times New Roman" w:hAnsi="Times New Roman" w:cs="Times New Roman"/>
          <w:sz w:val="28"/>
          <w:szCs w:val="28"/>
        </w:rPr>
      </w:pPr>
      <w:r w:rsidRPr="007A361A">
        <w:rPr>
          <w:rFonts w:ascii="Times New Roman" w:hAnsi="Times New Roman" w:cs="Times New Roman"/>
          <w:b/>
          <w:sz w:val="28"/>
          <w:szCs w:val="28"/>
        </w:rPr>
        <w:t>Za příkladné bezproblémové chování</w:t>
      </w:r>
      <w:r w:rsidRPr="00140E51">
        <w:rPr>
          <w:rFonts w:ascii="Times New Roman" w:hAnsi="Times New Roman" w:cs="Times New Roman"/>
          <w:sz w:val="28"/>
          <w:szCs w:val="28"/>
        </w:rPr>
        <w:t xml:space="preserve"> v zařízení DD a širší společnosti  </w:t>
      </w:r>
      <w:r>
        <w:rPr>
          <w:rFonts w:ascii="Times New Roman" w:hAnsi="Times New Roman" w:cs="Times New Roman"/>
          <w:sz w:val="28"/>
          <w:szCs w:val="28"/>
        </w:rPr>
        <w:t>se považuje</w:t>
      </w:r>
      <w:r w:rsidRPr="00140E51">
        <w:rPr>
          <w:rFonts w:ascii="Times New Roman" w:hAnsi="Times New Roman" w:cs="Times New Roman"/>
          <w:sz w:val="28"/>
          <w:szCs w:val="28"/>
        </w:rPr>
        <w:t xml:space="preserve"> např. </w:t>
      </w:r>
      <w:r>
        <w:rPr>
          <w:rFonts w:ascii="Times New Roman" w:hAnsi="Times New Roman" w:cs="Times New Roman"/>
          <w:sz w:val="28"/>
          <w:szCs w:val="28"/>
        </w:rPr>
        <w:t>:</w:t>
      </w:r>
    </w:p>
    <w:p w14:paraId="19715E53" w14:textId="77777777" w:rsidR="00B82090" w:rsidRDefault="00B82090" w:rsidP="00B82090">
      <w:pPr>
        <w:pStyle w:val="Odstavecseseznamem"/>
        <w:numPr>
          <w:ilvl w:val="0"/>
          <w:numId w:val="25"/>
        </w:numPr>
        <w:jc w:val="both"/>
        <w:rPr>
          <w:rFonts w:ascii="Times New Roman" w:hAnsi="Times New Roman" w:cs="Times New Roman"/>
          <w:sz w:val="28"/>
          <w:szCs w:val="28"/>
        </w:rPr>
      </w:pPr>
      <w:r>
        <w:rPr>
          <w:rFonts w:ascii="Times New Roman" w:hAnsi="Times New Roman" w:cs="Times New Roman"/>
          <w:sz w:val="28"/>
          <w:szCs w:val="28"/>
        </w:rPr>
        <w:t xml:space="preserve">bezproblémové </w:t>
      </w:r>
      <w:r w:rsidRPr="00140E51">
        <w:rPr>
          <w:rFonts w:ascii="Times New Roman" w:hAnsi="Times New Roman" w:cs="Times New Roman"/>
          <w:sz w:val="28"/>
          <w:szCs w:val="28"/>
        </w:rPr>
        <w:t>chování v domově, respektování dospělých, vztah k ostatním dětem a mládeži,</w:t>
      </w:r>
    </w:p>
    <w:p w14:paraId="2D3C50BF" w14:textId="77777777" w:rsidR="00B82090" w:rsidRDefault="00B82090" w:rsidP="00B82090">
      <w:pPr>
        <w:pStyle w:val="Odstavecseseznamem"/>
        <w:numPr>
          <w:ilvl w:val="0"/>
          <w:numId w:val="25"/>
        </w:numPr>
        <w:jc w:val="both"/>
        <w:rPr>
          <w:rFonts w:ascii="Times New Roman" w:hAnsi="Times New Roman" w:cs="Times New Roman"/>
          <w:sz w:val="28"/>
          <w:szCs w:val="28"/>
        </w:rPr>
      </w:pPr>
      <w:r w:rsidRPr="00140E51">
        <w:rPr>
          <w:rFonts w:ascii="Times New Roman" w:hAnsi="Times New Roman" w:cs="Times New Roman"/>
          <w:sz w:val="28"/>
          <w:szCs w:val="28"/>
        </w:rPr>
        <w:t xml:space="preserve"> chování na veřejnosti, slušnost, úcta ke starším spoluobčanům, způsob vyjadřování,</w:t>
      </w:r>
    </w:p>
    <w:p w14:paraId="7DF28ADF" w14:textId="77777777" w:rsidR="00B82090" w:rsidRDefault="00B82090" w:rsidP="00B82090">
      <w:pPr>
        <w:pStyle w:val="Odstavecseseznamem"/>
        <w:numPr>
          <w:ilvl w:val="0"/>
          <w:numId w:val="25"/>
        </w:numPr>
        <w:jc w:val="both"/>
        <w:rPr>
          <w:rFonts w:ascii="Times New Roman" w:hAnsi="Times New Roman" w:cs="Times New Roman"/>
          <w:sz w:val="28"/>
          <w:szCs w:val="28"/>
        </w:rPr>
      </w:pPr>
      <w:r w:rsidRPr="00140E51">
        <w:rPr>
          <w:rFonts w:ascii="Times New Roman" w:hAnsi="Times New Roman" w:cs="Times New Roman"/>
          <w:sz w:val="28"/>
          <w:szCs w:val="28"/>
        </w:rPr>
        <w:t xml:space="preserve"> udržování čistoty a pořádku, péče o zevnějšek,</w:t>
      </w:r>
    </w:p>
    <w:p w14:paraId="5CC684E5" w14:textId="77777777" w:rsidR="00B82090" w:rsidRDefault="00B82090" w:rsidP="00B82090">
      <w:pPr>
        <w:pStyle w:val="Odstavecseseznamem"/>
        <w:numPr>
          <w:ilvl w:val="0"/>
          <w:numId w:val="25"/>
        </w:numPr>
        <w:jc w:val="both"/>
        <w:rPr>
          <w:rFonts w:ascii="Times New Roman" w:hAnsi="Times New Roman" w:cs="Times New Roman"/>
          <w:sz w:val="28"/>
          <w:szCs w:val="28"/>
        </w:rPr>
      </w:pPr>
      <w:r w:rsidRPr="00140E51">
        <w:rPr>
          <w:rFonts w:ascii="Times New Roman" w:hAnsi="Times New Roman" w:cs="Times New Roman"/>
          <w:sz w:val="28"/>
          <w:szCs w:val="28"/>
        </w:rPr>
        <w:t xml:space="preserve"> práce konané ve prospěch domova, </w:t>
      </w:r>
    </w:p>
    <w:p w14:paraId="46E53702" w14:textId="77777777" w:rsidR="00B82090" w:rsidRDefault="00B82090" w:rsidP="00B82090">
      <w:pPr>
        <w:pStyle w:val="Odstavecseseznamem"/>
        <w:numPr>
          <w:ilvl w:val="0"/>
          <w:numId w:val="25"/>
        </w:numPr>
        <w:jc w:val="both"/>
        <w:rPr>
          <w:rFonts w:ascii="Times New Roman" w:hAnsi="Times New Roman" w:cs="Times New Roman"/>
          <w:sz w:val="28"/>
          <w:szCs w:val="28"/>
        </w:rPr>
      </w:pPr>
      <w:r w:rsidRPr="00140E51">
        <w:rPr>
          <w:rFonts w:ascii="Times New Roman" w:hAnsi="Times New Roman" w:cs="Times New Roman"/>
          <w:sz w:val="28"/>
          <w:szCs w:val="28"/>
        </w:rPr>
        <w:t xml:space="preserve">prospěch ve škole a učilišti s důrazem na vynakládanou snahu a přístup k plnění školních povinností, </w:t>
      </w:r>
    </w:p>
    <w:p w14:paraId="627C1E31" w14:textId="77777777" w:rsidR="00B82090" w:rsidRPr="00140E51" w:rsidRDefault="00B82090" w:rsidP="00B82090">
      <w:pPr>
        <w:pStyle w:val="Odstavecseseznamem"/>
        <w:numPr>
          <w:ilvl w:val="0"/>
          <w:numId w:val="25"/>
        </w:numPr>
        <w:jc w:val="both"/>
        <w:rPr>
          <w:rFonts w:ascii="Times New Roman" w:hAnsi="Times New Roman" w:cs="Times New Roman"/>
          <w:sz w:val="28"/>
          <w:szCs w:val="28"/>
        </w:rPr>
      </w:pPr>
      <w:r w:rsidRPr="00140E51">
        <w:rPr>
          <w:rFonts w:ascii="Times New Roman" w:hAnsi="Times New Roman" w:cs="Times New Roman"/>
          <w:sz w:val="28"/>
          <w:szCs w:val="28"/>
        </w:rPr>
        <w:t>dobrá reprezentace zařízení ve všech oblastech života – sportovní, kulturní, společenské akce, účast v soutěžích, turnajích, přehlídkách, aj.</w:t>
      </w:r>
    </w:p>
    <w:p w14:paraId="4E9F2F2B" w14:textId="77777777" w:rsidR="00B82090" w:rsidRDefault="00B82090" w:rsidP="00B82090">
      <w:pPr>
        <w:jc w:val="both"/>
        <w:rPr>
          <w:rFonts w:ascii="Times New Roman" w:hAnsi="Times New Roman" w:cs="Times New Roman"/>
          <w:sz w:val="28"/>
          <w:szCs w:val="28"/>
        </w:rPr>
      </w:pPr>
    </w:p>
    <w:p w14:paraId="4BE157A4" w14:textId="77777777" w:rsidR="00B82090" w:rsidRPr="0008667F" w:rsidRDefault="00B82090" w:rsidP="00B82090">
      <w:pPr>
        <w:jc w:val="both"/>
        <w:rPr>
          <w:rFonts w:ascii="Times New Roman" w:hAnsi="Times New Roman" w:cs="Times New Roman"/>
          <w:b/>
          <w:sz w:val="28"/>
          <w:szCs w:val="28"/>
        </w:rPr>
      </w:pPr>
      <w:r w:rsidRPr="007A361A">
        <w:rPr>
          <w:rFonts w:ascii="Times New Roman" w:hAnsi="Times New Roman" w:cs="Times New Roman"/>
          <w:b/>
          <w:sz w:val="28"/>
          <w:szCs w:val="28"/>
        </w:rPr>
        <w:lastRenderedPageBreak/>
        <w:t xml:space="preserve">Za </w:t>
      </w:r>
      <w:r>
        <w:rPr>
          <w:rFonts w:ascii="Times New Roman" w:hAnsi="Times New Roman" w:cs="Times New Roman"/>
          <w:b/>
          <w:sz w:val="28"/>
          <w:szCs w:val="28"/>
        </w:rPr>
        <w:t xml:space="preserve">porušení základních pravidel chování a </w:t>
      </w:r>
      <w:r w:rsidRPr="007A361A">
        <w:rPr>
          <w:rFonts w:ascii="Times New Roman" w:hAnsi="Times New Roman" w:cs="Times New Roman"/>
          <w:b/>
          <w:sz w:val="28"/>
          <w:szCs w:val="28"/>
        </w:rPr>
        <w:t>zvlášť hrubé přestupky</w:t>
      </w:r>
      <w:r w:rsidRPr="0008667F">
        <w:rPr>
          <w:rFonts w:ascii="Times New Roman" w:hAnsi="Times New Roman" w:cs="Times New Roman"/>
          <w:sz w:val="28"/>
          <w:szCs w:val="28"/>
        </w:rPr>
        <w:t xml:space="preserve"> </w:t>
      </w:r>
      <w:r w:rsidRPr="00A40175">
        <w:rPr>
          <w:rFonts w:ascii="Times New Roman" w:hAnsi="Times New Roman" w:cs="Times New Roman"/>
          <w:sz w:val="28"/>
          <w:szCs w:val="28"/>
        </w:rPr>
        <w:t>se považuje např.:</w:t>
      </w:r>
    </w:p>
    <w:p w14:paraId="1EEC124F" w14:textId="77777777" w:rsidR="00B82090" w:rsidRDefault="00B82090" w:rsidP="00B82090">
      <w:pPr>
        <w:pStyle w:val="Odstavecseseznamem"/>
        <w:numPr>
          <w:ilvl w:val="0"/>
          <w:numId w:val="18"/>
        </w:numPr>
        <w:jc w:val="both"/>
        <w:rPr>
          <w:rFonts w:ascii="Times New Roman" w:hAnsi="Times New Roman" w:cs="Times New Roman"/>
          <w:sz w:val="28"/>
          <w:szCs w:val="28"/>
        </w:rPr>
      </w:pPr>
      <w:r w:rsidRPr="0008667F">
        <w:rPr>
          <w:rFonts w:ascii="Times New Roman" w:hAnsi="Times New Roman" w:cs="Times New Roman"/>
          <w:sz w:val="28"/>
          <w:szCs w:val="28"/>
        </w:rPr>
        <w:t xml:space="preserve">užívání </w:t>
      </w:r>
      <w:r>
        <w:rPr>
          <w:rFonts w:ascii="Times New Roman" w:hAnsi="Times New Roman" w:cs="Times New Roman"/>
          <w:sz w:val="28"/>
          <w:szCs w:val="28"/>
        </w:rPr>
        <w:t xml:space="preserve">a vnášení </w:t>
      </w:r>
      <w:r w:rsidRPr="0008667F">
        <w:rPr>
          <w:rFonts w:ascii="Times New Roman" w:hAnsi="Times New Roman" w:cs="Times New Roman"/>
          <w:sz w:val="28"/>
          <w:szCs w:val="28"/>
        </w:rPr>
        <w:t>návykových látek (alkohol, drogy, cigarety)</w:t>
      </w:r>
      <w:r>
        <w:rPr>
          <w:rFonts w:ascii="Times New Roman" w:hAnsi="Times New Roman" w:cs="Times New Roman"/>
          <w:sz w:val="28"/>
          <w:szCs w:val="28"/>
        </w:rPr>
        <w:t xml:space="preserve"> </w:t>
      </w:r>
    </w:p>
    <w:p w14:paraId="61873178" w14:textId="77777777" w:rsidR="00B82090" w:rsidRPr="0008667F" w:rsidRDefault="00B82090" w:rsidP="00B82090">
      <w:pPr>
        <w:pStyle w:val="Odstavecseseznamem"/>
        <w:numPr>
          <w:ilvl w:val="0"/>
          <w:numId w:val="18"/>
        </w:numPr>
        <w:jc w:val="both"/>
        <w:rPr>
          <w:rFonts w:ascii="Times New Roman" w:hAnsi="Times New Roman" w:cs="Times New Roman"/>
          <w:sz w:val="28"/>
          <w:szCs w:val="28"/>
        </w:rPr>
      </w:pPr>
      <w:r>
        <w:rPr>
          <w:rFonts w:ascii="Times New Roman" w:hAnsi="Times New Roman" w:cs="Times New Roman"/>
          <w:sz w:val="28"/>
          <w:szCs w:val="28"/>
        </w:rPr>
        <w:t>kouření na veřejném prostranství a v areálu DD</w:t>
      </w:r>
    </w:p>
    <w:p w14:paraId="7EE75874" w14:textId="77777777" w:rsidR="00B82090" w:rsidRPr="0005454C" w:rsidRDefault="00B82090" w:rsidP="00B82090">
      <w:pPr>
        <w:pStyle w:val="Odstavecseseznamem"/>
        <w:numPr>
          <w:ilvl w:val="0"/>
          <w:numId w:val="18"/>
        </w:numPr>
        <w:jc w:val="both"/>
        <w:rPr>
          <w:rFonts w:ascii="Times New Roman" w:hAnsi="Times New Roman" w:cs="Times New Roman"/>
          <w:sz w:val="28"/>
          <w:szCs w:val="28"/>
        </w:rPr>
      </w:pPr>
      <w:r w:rsidRPr="0005454C">
        <w:rPr>
          <w:rFonts w:ascii="Times New Roman" w:hAnsi="Times New Roman" w:cs="Times New Roman"/>
          <w:sz w:val="28"/>
          <w:szCs w:val="28"/>
        </w:rPr>
        <w:t>agresivní chování, ubližování, prvky šikany</w:t>
      </w:r>
      <w:r>
        <w:rPr>
          <w:rFonts w:ascii="Times New Roman" w:hAnsi="Times New Roman" w:cs="Times New Roman"/>
          <w:sz w:val="28"/>
          <w:szCs w:val="28"/>
        </w:rPr>
        <w:t xml:space="preserve"> </w:t>
      </w:r>
    </w:p>
    <w:p w14:paraId="0C3947C4" w14:textId="77777777" w:rsidR="00B82090" w:rsidRDefault="00B82090" w:rsidP="00B82090">
      <w:pPr>
        <w:pStyle w:val="Odstavecseseznamem"/>
        <w:numPr>
          <w:ilvl w:val="0"/>
          <w:numId w:val="18"/>
        </w:numPr>
        <w:jc w:val="both"/>
        <w:rPr>
          <w:rFonts w:ascii="Times New Roman" w:hAnsi="Times New Roman" w:cs="Times New Roman"/>
          <w:sz w:val="28"/>
          <w:szCs w:val="28"/>
        </w:rPr>
      </w:pPr>
      <w:r w:rsidRPr="0008667F">
        <w:rPr>
          <w:rFonts w:ascii="Times New Roman" w:hAnsi="Times New Roman" w:cs="Times New Roman"/>
          <w:sz w:val="28"/>
          <w:szCs w:val="28"/>
        </w:rPr>
        <w:t>úmyslné poškození společného majetku</w:t>
      </w:r>
      <w:r>
        <w:rPr>
          <w:rFonts w:ascii="Times New Roman" w:hAnsi="Times New Roman" w:cs="Times New Roman"/>
          <w:sz w:val="28"/>
          <w:szCs w:val="28"/>
        </w:rPr>
        <w:t>, majetku jiných dětí a zaměstnanců</w:t>
      </w:r>
    </w:p>
    <w:p w14:paraId="0C82D3CB" w14:textId="77777777" w:rsidR="00B82090" w:rsidRDefault="00B82090" w:rsidP="00B82090">
      <w:pPr>
        <w:pStyle w:val="Odstavecseseznamem"/>
        <w:numPr>
          <w:ilvl w:val="0"/>
          <w:numId w:val="18"/>
        </w:numPr>
        <w:jc w:val="both"/>
        <w:rPr>
          <w:rFonts w:ascii="Times New Roman" w:hAnsi="Times New Roman" w:cs="Times New Roman"/>
          <w:sz w:val="28"/>
          <w:szCs w:val="28"/>
        </w:rPr>
      </w:pPr>
      <w:r>
        <w:rPr>
          <w:rFonts w:ascii="Times New Roman" w:hAnsi="Times New Roman" w:cs="Times New Roman"/>
          <w:sz w:val="28"/>
          <w:szCs w:val="28"/>
        </w:rPr>
        <w:t>svévolné a úmyslné poškozování přiděleného ošacení, vybavení a zdravotních pomůcek</w:t>
      </w:r>
    </w:p>
    <w:p w14:paraId="1203BEF5" w14:textId="77777777" w:rsidR="00B82090" w:rsidRDefault="00B82090" w:rsidP="00B82090">
      <w:pPr>
        <w:pStyle w:val="Odstavecseseznamem"/>
        <w:numPr>
          <w:ilvl w:val="0"/>
          <w:numId w:val="18"/>
        </w:numPr>
        <w:jc w:val="both"/>
        <w:rPr>
          <w:rFonts w:ascii="Times New Roman" w:hAnsi="Times New Roman" w:cs="Times New Roman"/>
          <w:sz w:val="28"/>
          <w:szCs w:val="28"/>
        </w:rPr>
      </w:pPr>
      <w:r>
        <w:rPr>
          <w:rFonts w:ascii="Times New Roman" w:hAnsi="Times New Roman" w:cs="Times New Roman"/>
          <w:sz w:val="28"/>
          <w:szCs w:val="28"/>
        </w:rPr>
        <w:t>útěky</w:t>
      </w:r>
    </w:p>
    <w:p w14:paraId="34C176ED" w14:textId="77777777" w:rsidR="00B82090" w:rsidRDefault="00B82090" w:rsidP="00B82090">
      <w:pPr>
        <w:pStyle w:val="Odstavecseseznamem"/>
        <w:numPr>
          <w:ilvl w:val="0"/>
          <w:numId w:val="18"/>
        </w:numPr>
        <w:jc w:val="both"/>
        <w:rPr>
          <w:rFonts w:ascii="Times New Roman" w:hAnsi="Times New Roman" w:cs="Times New Roman"/>
          <w:sz w:val="28"/>
          <w:szCs w:val="28"/>
        </w:rPr>
      </w:pPr>
      <w:r>
        <w:rPr>
          <w:rFonts w:ascii="Times New Roman" w:hAnsi="Times New Roman" w:cs="Times New Roman"/>
          <w:sz w:val="28"/>
          <w:szCs w:val="28"/>
        </w:rPr>
        <w:t>krádeže</w:t>
      </w:r>
    </w:p>
    <w:p w14:paraId="7CFC253B" w14:textId="77777777" w:rsidR="00B82090" w:rsidRDefault="00B82090" w:rsidP="00B82090">
      <w:pPr>
        <w:pStyle w:val="Odstavecseseznamem"/>
        <w:numPr>
          <w:ilvl w:val="0"/>
          <w:numId w:val="18"/>
        </w:numPr>
        <w:jc w:val="both"/>
        <w:rPr>
          <w:rFonts w:ascii="Times New Roman" w:hAnsi="Times New Roman" w:cs="Times New Roman"/>
          <w:sz w:val="28"/>
          <w:szCs w:val="28"/>
        </w:rPr>
      </w:pPr>
      <w:r>
        <w:rPr>
          <w:rFonts w:ascii="Times New Roman" w:hAnsi="Times New Roman" w:cs="Times New Roman"/>
          <w:sz w:val="28"/>
          <w:szCs w:val="28"/>
        </w:rPr>
        <w:t>podvod</w:t>
      </w:r>
    </w:p>
    <w:p w14:paraId="702D3F0B" w14:textId="77777777" w:rsidR="00B82090" w:rsidRDefault="00B82090" w:rsidP="00B82090">
      <w:pPr>
        <w:pStyle w:val="Odstavecseseznamem"/>
        <w:numPr>
          <w:ilvl w:val="0"/>
          <w:numId w:val="18"/>
        </w:numPr>
        <w:jc w:val="both"/>
        <w:rPr>
          <w:rFonts w:ascii="Times New Roman" w:hAnsi="Times New Roman" w:cs="Times New Roman"/>
          <w:sz w:val="28"/>
          <w:szCs w:val="28"/>
        </w:rPr>
      </w:pPr>
      <w:r>
        <w:rPr>
          <w:rFonts w:ascii="Times New Roman" w:hAnsi="Times New Roman" w:cs="Times New Roman"/>
          <w:sz w:val="28"/>
          <w:szCs w:val="28"/>
        </w:rPr>
        <w:t>sexuální obtěžování</w:t>
      </w:r>
    </w:p>
    <w:p w14:paraId="12D87785" w14:textId="77777777" w:rsidR="00B82090" w:rsidRDefault="00B82090" w:rsidP="00B82090">
      <w:pPr>
        <w:pStyle w:val="Odstavecseseznamem"/>
        <w:numPr>
          <w:ilvl w:val="0"/>
          <w:numId w:val="18"/>
        </w:numPr>
        <w:jc w:val="both"/>
        <w:rPr>
          <w:rFonts w:ascii="Times New Roman" w:hAnsi="Times New Roman" w:cs="Times New Roman"/>
          <w:sz w:val="28"/>
          <w:szCs w:val="28"/>
        </w:rPr>
      </w:pPr>
      <w:r>
        <w:rPr>
          <w:rFonts w:ascii="Times New Roman" w:hAnsi="Times New Roman" w:cs="Times New Roman"/>
          <w:sz w:val="28"/>
          <w:szCs w:val="28"/>
        </w:rPr>
        <w:t>nerespektování pokynů vychovatelů</w:t>
      </w:r>
    </w:p>
    <w:p w14:paraId="156DD9CC" w14:textId="77777777" w:rsidR="00B82090" w:rsidRDefault="00B82090" w:rsidP="00B82090">
      <w:pPr>
        <w:pStyle w:val="Odstavecseseznamem"/>
        <w:numPr>
          <w:ilvl w:val="0"/>
          <w:numId w:val="18"/>
        </w:numPr>
        <w:jc w:val="both"/>
        <w:rPr>
          <w:rFonts w:ascii="Times New Roman" w:hAnsi="Times New Roman" w:cs="Times New Roman"/>
          <w:sz w:val="28"/>
          <w:szCs w:val="28"/>
        </w:rPr>
      </w:pPr>
      <w:r>
        <w:rPr>
          <w:rFonts w:ascii="Times New Roman" w:hAnsi="Times New Roman" w:cs="Times New Roman"/>
          <w:sz w:val="28"/>
          <w:szCs w:val="28"/>
        </w:rPr>
        <w:t>pozdní návrat z vycházky bez udání objektivních příčin</w:t>
      </w:r>
    </w:p>
    <w:p w14:paraId="32492E98" w14:textId="77777777" w:rsidR="00B82090" w:rsidRDefault="00B82090" w:rsidP="00B82090">
      <w:pPr>
        <w:pStyle w:val="Odstavecseseznamem"/>
        <w:numPr>
          <w:ilvl w:val="0"/>
          <w:numId w:val="18"/>
        </w:numPr>
        <w:jc w:val="both"/>
        <w:rPr>
          <w:rFonts w:ascii="Times New Roman" w:hAnsi="Times New Roman" w:cs="Times New Roman"/>
          <w:sz w:val="28"/>
          <w:szCs w:val="28"/>
        </w:rPr>
      </w:pPr>
      <w:r>
        <w:rPr>
          <w:rFonts w:ascii="Times New Roman" w:hAnsi="Times New Roman" w:cs="Times New Roman"/>
          <w:sz w:val="28"/>
          <w:szCs w:val="28"/>
        </w:rPr>
        <w:t>úmyslné nedodržování osobní hygieny a pořádku v osobních věcech</w:t>
      </w:r>
    </w:p>
    <w:p w14:paraId="3C8D3BA2" w14:textId="77777777" w:rsidR="00B82090" w:rsidRDefault="00B82090" w:rsidP="00B82090">
      <w:pPr>
        <w:pStyle w:val="Odstavecseseznamem"/>
        <w:numPr>
          <w:ilvl w:val="0"/>
          <w:numId w:val="18"/>
        </w:numPr>
        <w:jc w:val="both"/>
        <w:rPr>
          <w:rFonts w:ascii="Times New Roman" w:hAnsi="Times New Roman" w:cs="Times New Roman"/>
          <w:sz w:val="28"/>
          <w:szCs w:val="28"/>
        </w:rPr>
      </w:pPr>
      <w:r>
        <w:rPr>
          <w:rFonts w:ascii="Times New Roman" w:hAnsi="Times New Roman" w:cs="Times New Roman"/>
          <w:sz w:val="28"/>
          <w:szCs w:val="28"/>
        </w:rPr>
        <w:t>častá fyzická a slovní agresivita</w:t>
      </w:r>
    </w:p>
    <w:p w14:paraId="11359B75" w14:textId="77777777" w:rsidR="00B82090" w:rsidRPr="00E83F88" w:rsidRDefault="00B82090" w:rsidP="00B82090">
      <w:pPr>
        <w:pStyle w:val="Odstavecseseznamem"/>
        <w:numPr>
          <w:ilvl w:val="0"/>
          <w:numId w:val="18"/>
        </w:numPr>
        <w:jc w:val="both"/>
        <w:rPr>
          <w:rFonts w:ascii="Times New Roman" w:hAnsi="Times New Roman" w:cs="Times New Roman"/>
          <w:sz w:val="28"/>
          <w:szCs w:val="28"/>
        </w:rPr>
      </w:pPr>
      <w:r>
        <w:rPr>
          <w:rFonts w:ascii="Times New Roman" w:hAnsi="Times New Roman" w:cs="Times New Roman"/>
          <w:sz w:val="28"/>
          <w:szCs w:val="28"/>
        </w:rPr>
        <w:t>vulgarity mířené vůči druhému i užívané v mluvě</w:t>
      </w:r>
    </w:p>
    <w:p w14:paraId="509996AB" w14:textId="77777777" w:rsidR="00B82090" w:rsidRDefault="00B82090" w:rsidP="00B82090">
      <w:pPr>
        <w:pStyle w:val="Odstavecseseznamem"/>
        <w:numPr>
          <w:ilvl w:val="0"/>
          <w:numId w:val="18"/>
        </w:numPr>
        <w:jc w:val="both"/>
        <w:rPr>
          <w:rFonts w:ascii="Times New Roman" w:hAnsi="Times New Roman" w:cs="Times New Roman"/>
          <w:sz w:val="28"/>
          <w:szCs w:val="28"/>
        </w:rPr>
      </w:pPr>
      <w:r>
        <w:rPr>
          <w:rFonts w:ascii="Times New Roman" w:hAnsi="Times New Roman" w:cs="Times New Roman"/>
          <w:sz w:val="28"/>
          <w:szCs w:val="28"/>
        </w:rPr>
        <w:t>lhaní, podvody, krádeže, drzost, nerespektování pravidel DD,</w:t>
      </w:r>
    </w:p>
    <w:p w14:paraId="2F35FCAF" w14:textId="7DF615E4" w:rsidR="00B82090" w:rsidRDefault="008D115D" w:rsidP="00B82090">
      <w:pPr>
        <w:pStyle w:val="Odstavecseseznamem"/>
        <w:numPr>
          <w:ilvl w:val="0"/>
          <w:numId w:val="18"/>
        </w:numPr>
        <w:jc w:val="both"/>
        <w:rPr>
          <w:rFonts w:ascii="Times New Roman" w:hAnsi="Times New Roman" w:cs="Times New Roman"/>
          <w:sz w:val="28"/>
          <w:szCs w:val="28"/>
        </w:rPr>
      </w:pPr>
      <w:r>
        <w:rPr>
          <w:rFonts w:ascii="Times New Roman" w:hAnsi="Times New Roman" w:cs="Times New Roman"/>
          <w:sz w:val="28"/>
          <w:szCs w:val="28"/>
        </w:rPr>
        <w:t xml:space="preserve">záměrně </w:t>
      </w:r>
      <w:r w:rsidR="00B82090">
        <w:rPr>
          <w:rFonts w:ascii="Times New Roman" w:hAnsi="Times New Roman" w:cs="Times New Roman"/>
          <w:sz w:val="28"/>
          <w:szCs w:val="28"/>
        </w:rPr>
        <w:t xml:space="preserve">nedostatečná péče o své zdraví, porušování léčebného režimu (neodůvodnitelné odmítnutí užívat lékařem předepsanou medikaci, odmítnutí </w:t>
      </w:r>
      <w:r>
        <w:rPr>
          <w:rFonts w:ascii="Times New Roman" w:hAnsi="Times New Roman" w:cs="Times New Roman"/>
          <w:sz w:val="28"/>
          <w:szCs w:val="28"/>
        </w:rPr>
        <w:t xml:space="preserve">postupu navržené léčby, odmítnutí </w:t>
      </w:r>
      <w:r w:rsidR="00B82090">
        <w:rPr>
          <w:rFonts w:ascii="Times New Roman" w:hAnsi="Times New Roman" w:cs="Times New Roman"/>
          <w:sz w:val="28"/>
          <w:szCs w:val="28"/>
        </w:rPr>
        <w:t xml:space="preserve">návštěvy lékaře), </w:t>
      </w:r>
    </w:p>
    <w:p w14:paraId="452B81E4" w14:textId="77777777" w:rsidR="00B82090" w:rsidRDefault="00B82090" w:rsidP="00B82090">
      <w:pPr>
        <w:pStyle w:val="Odstavecseseznamem"/>
        <w:numPr>
          <w:ilvl w:val="0"/>
          <w:numId w:val="18"/>
        </w:numPr>
        <w:jc w:val="both"/>
        <w:rPr>
          <w:rFonts w:ascii="Times New Roman" w:hAnsi="Times New Roman" w:cs="Times New Roman"/>
          <w:sz w:val="28"/>
          <w:szCs w:val="28"/>
        </w:rPr>
      </w:pPr>
      <w:r>
        <w:rPr>
          <w:rFonts w:ascii="Times New Roman" w:hAnsi="Times New Roman" w:cs="Times New Roman"/>
          <w:sz w:val="28"/>
          <w:szCs w:val="28"/>
        </w:rPr>
        <w:t>nošení sexuálně vyzývavého oblečení a prvků odívání, na oděvech nesmí mít děti symboly a nápisy podporující hnutí směřující k potlačování práv a svobod jiných lidí nebo propagující drogy, alkohol, kouření</w:t>
      </w:r>
    </w:p>
    <w:p w14:paraId="3122EA23" w14:textId="5339C031" w:rsidR="00B82090" w:rsidRDefault="003E53B5" w:rsidP="00B82090">
      <w:pPr>
        <w:pStyle w:val="Odstavecseseznamem"/>
        <w:numPr>
          <w:ilvl w:val="0"/>
          <w:numId w:val="18"/>
        </w:numPr>
        <w:jc w:val="both"/>
        <w:rPr>
          <w:rFonts w:ascii="Times New Roman" w:hAnsi="Times New Roman" w:cs="Times New Roman"/>
          <w:sz w:val="28"/>
          <w:szCs w:val="28"/>
        </w:rPr>
      </w:pPr>
      <w:r>
        <w:rPr>
          <w:rFonts w:ascii="Times New Roman" w:hAnsi="Times New Roman" w:cs="Times New Roman"/>
          <w:sz w:val="28"/>
          <w:szCs w:val="28"/>
        </w:rPr>
        <w:t>sledování</w:t>
      </w:r>
      <w:r w:rsidR="00B82090">
        <w:rPr>
          <w:rFonts w:ascii="Times New Roman" w:hAnsi="Times New Roman" w:cs="Times New Roman"/>
          <w:sz w:val="28"/>
          <w:szCs w:val="28"/>
        </w:rPr>
        <w:t xml:space="preserve"> pornografie</w:t>
      </w:r>
    </w:p>
    <w:p w14:paraId="237D002E" w14:textId="2A99D833" w:rsidR="00A204DF" w:rsidRDefault="00A12A37" w:rsidP="00B82090">
      <w:pPr>
        <w:pStyle w:val="Odstavecseseznamem"/>
        <w:numPr>
          <w:ilvl w:val="0"/>
          <w:numId w:val="18"/>
        </w:numPr>
        <w:jc w:val="both"/>
        <w:rPr>
          <w:rFonts w:ascii="Times New Roman" w:hAnsi="Times New Roman" w:cs="Times New Roman"/>
          <w:sz w:val="28"/>
          <w:szCs w:val="28"/>
        </w:rPr>
      </w:pPr>
      <w:r>
        <w:rPr>
          <w:rFonts w:ascii="Times New Roman" w:hAnsi="Times New Roman" w:cs="Times New Roman"/>
          <w:sz w:val="28"/>
          <w:szCs w:val="28"/>
        </w:rPr>
        <w:t>zneužívání</w:t>
      </w:r>
      <w:r w:rsidR="00A204DF">
        <w:rPr>
          <w:rFonts w:ascii="Times New Roman" w:hAnsi="Times New Roman" w:cs="Times New Roman"/>
          <w:sz w:val="28"/>
          <w:szCs w:val="28"/>
        </w:rPr>
        <w:t xml:space="preserve"> zábavné elektroniky k</w:t>
      </w:r>
      <w:r w:rsidR="00B82090">
        <w:rPr>
          <w:rFonts w:ascii="Times New Roman" w:hAnsi="Times New Roman" w:cs="Times New Roman"/>
          <w:sz w:val="28"/>
          <w:szCs w:val="28"/>
        </w:rPr>
        <w:t xml:space="preserve"> vyhrožování, zesměšňování, ponižování zneužívání druhých přes sociální sítě</w:t>
      </w:r>
      <w:r w:rsidR="00A204DF">
        <w:rPr>
          <w:rFonts w:ascii="Times New Roman" w:hAnsi="Times New Roman" w:cs="Times New Roman"/>
          <w:sz w:val="28"/>
          <w:szCs w:val="28"/>
        </w:rPr>
        <w:t xml:space="preserve">, </w:t>
      </w:r>
    </w:p>
    <w:p w14:paraId="0D7CB8C9" w14:textId="77777777" w:rsidR="00B82090" w:rsidRDefault="00A204DF" w:rsidP="00B82090">
      <w:pPr>
        <w:pStyle w:val="Odstavecseseznamem"/>
        <w:numPr>
          <w:ilvl w:val="0"/>
          <w:numId w:val="18"/>
        </w:numPr>
        <w:jc w:val="both"/>
        <w:rPr>
          <w:rFonts w:ascii="Times New Roman" w:hAnsi="Times New Roman" w:cs="Times New Roman"/>
          <w:sz w:val="28"/>
          <w:szCs w:val="28"/>
        </w:rPr>
      </w:pPr>
      <w:r>
        <w:rPr>
          <w:rFonts w:ascii="Times New Roman" w:hAnsi="Times New Roman" w:cs="Times New Roman"/>
          <w:sz w:val="28"/>
          <w:szCs w:val="28"/>
        </w:rPr>
        <w:t>pořizování a zveřejňování fotografií se sexuálním podtextem</w:t>
      </w:r>
    </w:p>
    <w:p w14:paraId="04C9A2DB" w14:textId="77777777" w:rsidR="00B82090" w:rsidRDefault="00B82090" w:rsidP="00B82090">
      <w:pPr>
        <w:pStyle w:val="Odstavecseseznamem"/>
        <w:numPr>
          <w:ilvl w:val="0"/>
          <w:numId w:val="18"/>
        </w:numPr>
        <w:jc w:val="both"/>
        <w:rPr>
          <w:rFonts w:ascii="Times New Roman" w:hAnsi="Times New Roman" w:cs="Times New Roman"/>
          <w:sz w:val="28"/>
          <w:szCs w:val="28"/>
        </w:rPr>
      </w:pPr>
      <w:r>
        <w:rPr>
          <w:rFonts w:ascii="Times New Roman" w:hAnsi="Times New Roman" w:cs="Times New Roman"/>
          <w:sz w:val="28"/>
          <w:szCs w:val="28"/>
        </w:rPr>
        <w:t>hrát v zařízení i mimo hazardní hry</w:t>
      </w:r>
    </w:p>
    <w:p w14:paraId="46796900" w14:textId="77777777" w:rsidR="00B82090" w:rsidRDefault="00B82090" w:rsidP="00B82090">
      <w:pPr>
        <w:pStyle w:val="Odstavecseseznamem"/>
        <w:numPr>
          <w:ilvl w:val="0"/>
          <w:numId w:val="18"/>
        </w:numPr>
        <w:jc w:val="both"/>
        <w:rPr>
          <w:rFonts w:ascii="Times New Roman" w:hAnsi="Times New Roman" w:cs="Times New Roman"/>
          <w:sz w:val="28"/>
          <w:szCs w:val="28"/>
        </w:rPr>
      </w:pPr>
      <w:r>
        <w:rPr>
          <w:rFonts w:ascii="Times New Roman" w:hAnsi="Times New Roman" w:cs="Times New Roman"/>
          <w:sz w:val="28"/>
          <w:szCs w:val="28"/>
        </w:rPr>
        <w:t xml:space="preserve">přechovávat volně dostupná léčiva a jejich užívání bez povolení pedagogů </w:t>
      </w:r>
    </w:p>
    <w:p w14:paraId="3ABDFCBE" w14:textId="77777777" w:rsidR="00B82090" w:rsidRDefault="00B82090" w:rsidP="00B82090">
      <w:pPr>
        <w:pStyle w:val="Odstavecseseznamem"/>
        <w:numPr>
          <w:ilvl w:val="0"/>
          <w:numId w:val="18"/>
        </w:numPr>
        <w:jc w:val="both"/>
        <w:rPr>
          <w:rFonts w:ascii="Times New Roman" w:hAnsi="Times New Roman" w:cs="Times New Roman"/>
          <w:sz w:val="28"/>
          <w:szCs w:val="28"/>
        </w:rPr>
      </w:pPr>
      <w:r>
        <w:rPr>
          <w:rFonts w:ascii="Times New Roman" w:hAnsi="Times New Roman" w:cs="Times New Roman"/>
          <w:sz w:val="28"/>
          <w:szCs w:val="28"/>
        </w:rPr>
        <w:t>vzájemné problémy řešit fyzickým násilím</w:t>
      </w:r>
    </w:p>
    <w:p w14:paraId="2595D366" w14:textId="77777777" w:rsidR="00B82090" w:rsidRDefault="00B82090" w:rsidP="00B82090">
      <w:pPr>
        <w:pStyle w:val="Odstavecseseznamem"/>
        <w:numPr>
          <w:ilvl w:val="0"/>
          <w:numId w:val="18"/>
        </w:numPr>
        <w:jc w:val="both"/>
        <w:rPr>
          <w:rFonts w:ascii="Times New Roman" w:hAnsi="Times New Roman" w:cs="Times New Roman"/>
          <w:sz w:val="28"/>
          <w:szCs w:val="28"/>
        </w:rPr>
      </w:pPr>
      <w:r>
        <w:rPr>
          <w:rFonts w:ascii="Times New Roman" w:hAnsi="Times New Roman" w:cs="Times New Roman"/>
          <w:sz w:val="28"/>
          <w:szCs w:val="28"/>
        </w:rPr>
        <w:t>vzájemné důvěrné až sexuální dotýkání opačného i stejného pohlaví</w:t>
      </w:r>
    </w:p>
    <w:p w14:paraId="7FDBC9BE" w14:textId="77777777" w:rsidR="00B82090" w:rsidRDefault="00B82090" w:rsidP="00B82090">
      <w:pPr>
        <w:pStyle w:val="Odstavecseseznamem"/>
        <w:numPr>
          <w:ilvl w:val="0"/>
          <w:numId w:val="18"/>
        </w:numPr>
        <w:jc w:val="both"/>
        <w:rPr>
          <w:rFonts w:ascii="Times New Roman" w:hAnsi="Times New Roman" w:cs="Times New Roman"/>
          <w:sz w:val="28"/>
          <w:szCs w:val="28"/>
        </w:rPr>
      </w:pPr>
      <w:r>
        <w:rPr>
          <w:rFonts w:ascii="Times New Roman" w:hAnsi="Times New Roman" w:cs="Times New Roman"/>
          <w:sz w:val="28"/>
          <w:szCs w:val="28"/>
        </w:rPr>
        <w:t>provádět tetování, propichování uší, popř. jiný amatérský pearsing na svém těle i jiných dětí.</w:t>
      </w:r>
    </w:p>
    <w:p w14:paraId="2DD76820" w14:textId="37562297" w:rsidR="00176A7F" w:rsidRDefault="00176A7F" w:rsidP="00176A7F">
      <w:pPr>
        <w:pStyle w:val="Odstavecseseznamem"/>
        <w:numPr>
          <w:ilvl w:val="0"/>
          <w:numId w:val="18"/>
        </w:numPr>
        <w:jc w:val="both"/>
        <w:rPr>
          <w:rFonts w:ascii="Times New Roman" w:hAnsi="Times New Roman" w:cs="Times New Roman"/>
          <w:sz w:val="28"/>
          <w:szCs w:val="28"/>
        </w:rPr>
      </w:pPr>
      <w:r>
        <w:rPr>
          <w:rFonts w:ascii="Times New Roman" w:hAnsi="Times New Roman" w:cs="Times New Roman"/>
          <w:sz w:val="28"/>
          <w:szCs w:val="28"/>
        </w:rPr>
        <w:t>opakované závažné výchovné problémy v zařízení i mimo něj (v</w:t>
      </w:r>
      <w:r w:rsidR="008D115D">
        <w:rPr>
          <w:rFonts w:ascii="Times New Roman" w:hAnsi="Times New Roman" w:cs="Times New Roman"/>
          <w:sz w:val="28"/>
          <w:szCs w:val="28"/>
        </w:rPr>
        <w:t>i</w:t>
      </w:r>
      <w:r>
        <w:rPr>
          <w:rFonts w:ascii="Times New Roman" w:hAnsi="Times New Roman" w:cs="Times New Roman"/>
          <w:sz w:val="28"/>
          <w:szCs w:val="28"/>
        </w:rPr>
        <w:t>z kap. 5.2)</w:t>
      </w:r>
    </w:p>
    <w:p w14:paraId="3BC24EE5" w14:textId="77777777" w:rsidR="00176A7F" w:rsidRPr="00176A7F" w:rsidRDefault="00176A7F" w:rsidP="00176A7F">
      <w:pPr>
        <w:pStyle w:val="Odstavecseseznamem"/>
        <w:numPr>
          <w:ilvl w:val="0"/>
          <w:numId w:val="18"/>
        </w:numPr>
        <w:spacing w:line="240" w:lineRule="auto"/>
        <w:jc w:val="both"/>
        <w:rPr>
          <w:rFonts w:ascii="Times New Roman" w:hAnsi="Times New Roman" w:cs="Times New Roman"/>
          <w:sz w:val="28"/>
          <w:szCs w:val="28"/>
        </w:rPr>
      </w:pPr>
      <w:r w:rsidRPr="00176A7F">
        <w:rPr>
          <w:rFonts w:ascii="Times New Roman" w:hAnsi="Times New Roman" w:cs="Times New Roman"/>
          <w:sz w:val="28"/>
          <w:szCs w:val="28"/>
        </w:rPr>
        <w:lastRenderedPageBreak/>
        <w:t>svévolné opuštění zařízení, odjezd na nepovolenou návštěvu, porušení zákazu vycházek, velmi pozdní a neohlášený příchod z vycházky nebo ze školy</w:t>
      </w:r>
    </w:p>
    <w:p w14:paraId="285974AB" w14:textId="77777777" w:rsidR="00176A7F" w:rsidRDefault="00176A7F" w:rsidP="00176A7F">
      <w:pPr>
        <w:pStyle w:val="Odstavecseseznamem"/>
        <w:jc w:val="both"/>
        <w:rPr>
          <w:rFonts w:ascii="Times New Roman" w:hAnsi="Times New Roman" w:cs="Times New Roman"/>
          <w:sz w:val="28"/>
          <w:szCs w:val="28"/>
        </w:rPr>
      </w:pPr>
    </w:p>
    <w:p w14:paraId="6E7C6748" w14:textId="77777777" w:rsidR="009D0815" w:rsidRPr="009D0815" w:rsidRDefault="0046479F" w:rsidP="009D0815">
      <w:pPr>
        <w:jc w:val="both"/>
        <w:rPr>
          <w:rFonts w:ascii="Times New Roman" w:hAnsi="Times New Roman" w:cs="Times New Roman"/>
          <w:sz w:val="28"/>
          <w:szCs w:val="32"/>
        </w:rPr>
      </w:pPr>
      <w:r w:rsidRPr="00CC1B10">
        <w:rPr>
          <w:rFonts w:ascii="Times New Roman" w:hAnsi="Times New Roman" w:cs="Times New Roman"/>
          <w:sz w:val="28"/>
          <w:szCs w:val="32"/>
        </w:rPr>
        <w:t xml:space="preserve">Záznamy o projevech chování, jednání, snahy, aktivity, pasivity, denní nálady, přístupy k činnostem aj. projevy chování, jsou vedeny v denních záznamech programu FOSTR. </w:t>
      </w:r>
      <w:r w:rsidR="009D0815" w:rsidRPr="009D0815">
        <w:rPr>
          <w:rFonts w:ascii="Times New Roman" w:hAnsi="Times New Roman" w:cs="Times New Roman"/>
          <w:sz w:val="28"/>
          <w:szCs w:val="32"/>
        </w:rPr>
        <w:t>Právo dítěte je seznámit se s programem rozvoje osobnosti dítěte, vyjádřit se k němu. Je zaznamenáno jeho přání, účastní se na plánu jednotlivých položek a jeho hodnocení.</w:t>
      </w:r>
    </w:p>
    <w:p w14:paraId="26234F4D" w14:textId="77777777" w:rsidR="004A0DF4" w:rsidRDefault="004A0DF4" w:rsidP="004A0DF4">
      <w:pPr>
        <w:jc w:val="both"/>
        <w:rPr>
          <w:rFonts w:ascii="Times New Roman" w:hAnsi="Times New Roman" w:cs="Times New Roman"/>
          <w:sz w:val="28"/>
          <w:szCs w:val="32"/>
        </w:rPr>
      </w:pPr>
      <w:r w:rsidRPr="00DC24F1">
        <w:rPr>
          <w:rFonts w:ascii="Times New Roman" w:hAnsi="Times New Roman" w:cs="Times New Roman"/>
          <w:sz w:val="28"/>
          <w:szCs w:val="32"/>
        </w:rPr>
        <w:t>Zvláštní f</w:t>
      </w:r>
      <w:r>
        <w:rPr>
          <w:rFonts w:ascii="Times New Roman" w:hAnsi="Times New Roman" w:cs="Times New Roman"/>
          <w:sz w:val="28"/>
          <w:szCs w:val="32"/>
        </w:rPr>
        <w:t xml:space="preserve">ormou hodnocení </w:t>
      </w:r>
      <w:r w:rsidRPr="00DC24F1">
        <w:rPr>
          <w:rFonts w:ascii="Times New Roman" w:hAnsi="Times New Roman" w:cs="Times New Roman"/>
          <w:sz w:val="28"/>
          <w:szCs w:val="32"/>
        </w:rPr>
        <w:t>jsou písemná sdělení a zprávy pro soudy a orgán sociálně právní ochrany, které zpracovává</w:t>
      </w:r>
      <w:r>
        <w:rPr>
          <w:rFonts w:ascii="Times New Roman" w:hAnsi="Times New Roman" w:cs="Times New Roman"/>
          <w:sz w:val="28"/>
          <w:szCs w:val="32"/>
        </w:rPr>
        <w:t xml:space="preserve"> nebo</w:t>
      </w:r>
      <w:r w:rsidRPr="00DC24F1">
        <w:rPr>
          <w:rFonts w:ascii="Times New Roman" w:hAnsi="Times New Roman" w:cs="Times New Roman"/>
          <w:sz w:val="28"/>
          <w:szCs w:val="32"/>
        </w:rPr>
        <w:t xml:space="preserve"> ředitel a sociální pracovnice na základě informací vychovatelů.</w:t>
      </w:r>
    </w:p>
    <w:p w14:paraId="33A60E6C" w14:textId="77777777" w:rsidR="00C97167" w:rsidRPr="00CB634C" w:rsidRDefault="00C97167" w:rsidP="00DC03A5">
      <w:pPr>
        <w:jc w:val="both"/>
        <w:rPr>
          <w:rFonts w:ascii="Times New Roman" w:hAnsi="Times New Roman" w:cs="Times New Roman"/>
          <w:sz w:val="28"/>
          <w:szCs w:val="32"/>
        </w:rPr>
      </w:pPr>
    </w:p>
    <w:p w14:paraId="048409B9" w14:textId="2C20D951" w:rsidR="00DC24F1" w:rsidRDefault="003E53B5" w:rsidP="00DC24F1">
      <w:pPr>
        <w:rPr>
          <w:rFonts w:ascii="Times New Roman" w:hAnsi="Times New Roman" w:cs="Times New Roman"/>
          <w:b/>
          <w:sz w:val="28"/>
          <w:szCs w:val="32"/>
        </w:rPr>
      </w:pPr>
      <w:r>
        <w:rPr>
          <w:rFonts w:ascii="Times New Roman" w:hAnsi="Times New Roman" w:cs="Times New Roman"/>
          <w:b/>
          <w:sz w:val="28"/>
          <w:szCs w:val="32"/>
        </w:rPr>
        <w:t>O</w:t>
      </w:r>
      <w:r w:rsidR="00DC03A5">
        <w:rPr>
          <w:rFonts w:ascii="Times New Roman" w:hAnsi="Times New Roman" w:cs="Times New Roman"/>
          <w:b/>
          <w:sz w:val="28"/>
          <w:szCs w:val="32"/>
        </w:rPr>
        <w:t xml:space="preserve">patření ve výchově </w:t>
      </w:r>
      <w:r>
        <w:rPr>
          <w:rFonts w:ascii="Times New Roman" w:hAnsi="Times New Roman" w:cs="Times New Roman"/>
          <w:b/>
          <w:sz w:val="28"/>
          <w:szCs w:val="32"/>
        </w:rPr>
        <w:t>uvedeno v</w:t>
      </w:r>
      <w:r w:rsidR="00DC24F1" w:rsidRPr="00DC24F1">
        <w:rPr>
          <w:rFonts w:ascii="Times New Roman" w:hAnsi="Times New Roman" w:cs="Times New Roman"/>
          <w:b/>
          <w:sz w:val="28"/>
          <w:szCs w:val="32"/>
        </w:rPr>
        <w:t xml:space="preserve"> §</w:t>
      </w:r>
      <w:r w:rsidR="004A0DF4">
        <w:rPr>
          <w:rFonts w:ascii="Times New Roman" w:hAnsi="Times New Roman" w:cs="Times New Roman"/>
          <w:b/>
          <w:sz w:val="28"/>
          <w:szCs w:val="32"/>
        </w:rPr>
        <w:t xml:space="preserve"> </w:t>
      </w:r>
      <w:r w:rsidR="00DC24F1" w:rsidRPr="00DC24F1">
        <w:rPr>
          <w:rFonts w:ascii="Times New Roman" w:hAnsi="Times New Roman" w:cs="Times New Roman"/>
          <w:b/>
          <w:sz w:val="28"/>
          <w:szCs w:val="32"/>
        </w:rPr>
        <w:t xml:space="preserve">21 Zák. 109/2002 Sb. </w:t>
      </w:r>
    </w:p>
    <w:p w14:paraId="5875B26E" w14:textId="77777777" w:rsidR="004A0DF4" w:rsidRPr="00DC24F1" w:rsidRDefault="004A0DF4" w:rsidP="004A0DF4">
      <w:pPr>
        <w:jc w:val="both"/>
        <w:rPr>
          <w:rFonts w:ascii="Times New Roman" w:hAnsi="Times New Roman" w:cs="Times New Roman"/>
          <w:sz w:val="28"/>
          <w:szCs w:val="32"/>
        </w:rPr>
      </w:pPr>
      <w:r w:rsidRPr="00DC24F1">
        <w:rPr>
          <w:rFonts w:ascii="Times New Roman" w:hAnsi="Times New Roman" w:cs="Times New Roman"/>
          <w:sz w:val="28"/>
          <w:szCs w:val="32"/>
        </w:rPr>
        <w:t>Opatření ve výchově jsou ukládána za prokázané porušení povinností vymezených tímto vnitřním řádem</w:t>
      </w:r>
      <w:r>
        <w:rPr>
          <w:rFonts w:ascii="Times New Roman" w:hAnsi="Times New Roman" w:cs="Times New Roman"/>
          <w:sz w:val="28"/>
          <w:szCs w:val="32"/>
        </w:rPr>
        <w:t>,</w:t>
      </w:r>
      <w:r w:rsidR="00B82090">
        <w:rPr>
          <w:rFonts w:ascii="Times New Roman" w:hAnsi="Times New Roman" w:cs="Times New Roman"/>
          <w:sz w:val="28"/>
          <w:szCs w:val="32"/>
        </w:rPr>
        <w:t xml:space="preserve"> a</w:t>
      </w:r>
      <w:r w:rsidRPr="00DC24F1">
        <w:rPr>
          <w:rFonts w:ascii="Times New Roman" w:hAnsi="Times New Roman" w:cs="Times New Roman"/>
          <w:sz w:val="28"/>
          <w:szCs w:val="32"/>
        </w:rPr>
        <w:t>nebo za příkladné úsilí a plnění povinností, zákon stanový tato vymezení (§ 21, odst. 1 , 3)</w:t>
      </w:r>
    </w:p>
    <w:p w14:paraId="364B16F4" w14:textId="77777777" w:rsidR="00553B8F" w:rsidRPr="00553B8F" w:rsidRDefault="00DC24F1" w:rsidP="00553B8F">
      <w:pPr>
        <w:pStyle w:val="Odstavecseseznamem"/>
        <w:numPr>
          <w:ilvl w:val="0"/>
          <w:numId w:val="35"/>
        </w:numPr>
        <w:rPr>
          <w:rFonts w:ascii="Times New Roman" w:hAnsi="Times New Roman" w:cs="Times New Roman"/>
          <w:sz w:val="28"/>
          <w:szCs w:val="32"/>
        </w:rPr>
      </w:pPr>
      <w:r w:rsidRPr="00553B8F">
        <w:rPr>
          <w:rFonts w:ascii="Times New Roman" w:hAnsi="Times New Roman" w:cs="Times New Roman"/>
          <w:b/>
          <w:sz w:val="28"/>
          <w:szCs w:val="32"/>
        </w:rPr>
        <w:t>Za prokázané porušení povinností dítěte v zařízení (dle § 20, odst</w:t>
      </w:r>
      <w:r w:rsidR="0046479F">
        <w:rPr>
          <w:rFonts w:ascii="Times New Roman" w:hAnsi="Times New Roman" w:cs="Times New Roman"/>
          <w:b/>
          <w:sz w:val="28"/>
          <w:szCs w:val="32"/>
        </w:rPr>
        <w:t>.</w:t>
      </w:r>
      <w:r w:rsidRPr="00553B8F">
        <w:rPr>
          <w:rFonts w:ascii="Times New Roman" w:hAnsi="Times New Roman" w:cs="Times New Roman"/>
          <w:b/>
          <w:sz w:val="28"/>
          <w:szCs w:val="32"/>
        </w:rPr>
        <w:t xml:space="preserve"> 2) může být dítěti v</w:t>
      </w:r>
      <w:r w:rsidR="00BB75E1">
        <w:rPr>
          <w:rFonts w:ascii="Times New Roman" w:hAnsi="Times New Roman" w:cs="Times New Roman"/>
          <w:b/>
          <w:sz w:val="28"/>
          <w:szCs w:val="32"/>
        </w:rPr>
        <w:t xml:space="preserve"> tomto zařízení </w:t>
      </w:r>
      <w:r w:rsidRPr="00553B8F">
        <w:rPr>
          <w:rFonts w:ascii="Times New Roman" w:hAnsi="Times New Roman" w:cs="Times New Roman"/>
          <w:b/>
          <w:sz w:val="28"/>
          <w:szCs w:val="32"/>
        </w:rPr>
        <w:t>DD</w:t>
      </w:r>
      <w:r w:rsidRPr="00553B8F">
        <w:rPr>
          <w:rFonts w:ascii="Times New Roman" w:hAnsi="Times New Roman" w:cs="Times New Roman"/>
          <w:sz w:val="28"/>
          <w:szCs w:val="32"/>
        </w:rPr>
        <w:t>:</w:t>
      </w:r>
    </w:p>
    <w:p w14:paraId="79BC652E" w14:textId="77777777" w:rsidR="00DC24F1" w:rsidRPr="00DC24F1" w:rsidRDefault="00553B8F" w:rsidP="00DC24F1">
      <w:pPr>
        <w:rPr>
          <w:rFonts w:ascii="Times New Roman" w:hAnsi="Times New Roman" w:cs="Times New Roman"/>
          <w:sz w:val="28"/>
          <w:szCs w:val="32"/>
        </w:rPr>
      </w:pPr>
      <w:r>
        <w:rPr>
          <w:rFonts w:ascii="Times New Roman" w:hAnsi="Times New Roman" w:cs="Times New Roman"/>
          <w:sz w:val="28"/>
          <w:szCs w:val="32"/>
        </w:rPr>
        <w:t xml:space="preserve">- </w:t>
      </w:r>
      <w:r w:rsidR="00DC24F1" w:rsidRPr="00553B8F">
        <w:rPr>
          <w:rFonts w:ascii="Times New Roman" w:hAnsi="Times New Roman" w:cs="Times New Roman"/>
          <w:sz w:val="28"/>
          <w:szCs w:val="32"/>
        </w:rPr>
        <w:t xml:space="preserve"> </w:t>
      </w:r>
      <w:r w:rsidR="008A30C1">
        <w:rPr>
          <w:rFonts w:ascii="Times New Roman" w:hAnsi="Times New Roman" w:cs="Times New Roman"/>
          <w:sz w:val="28"/>
          <w:szCs w:val="32"/>
          <w:u w:val="single"/>
        </w:rPr>
        <w:t xml:space="preserve">odňata </w:t>
      </w:r>
      <w:r w:rsidR="00DC24F1" w:rsidRPr="00553B8F">
        <w:rPr>
          <w:rFonts w:ascii="Times New Roman" w:hAnsi="Times New Roman" w:cs="Times New Roman"/>
          <w:sz w:val="28"/>
          <w:szCs w:val="32"/>
          <w:u w:val="single"/>
        </w:rPr>
        <w:t xml:space="preserve">některá z dřívějších výhod </w:t>
      </w:r>
      <w:r>
        <w:rPr>
          <w:rFonts w:ascii="Times New Roman" w:hAnsi="Times New Roman" w:cs="Times New Roman"/>
          <w:sz w:val="28"/>
          <w:szCs w:val="32"/>
          <w:u w:val="single"/>
        </w:rPr>
        <w:t xml:space="preserve">udělená dle </w:t>
      </w:r>
      <w:r w:rsidR="008A30C1">
        <w:rPr>
          <w:rFonts w:ascii="Times New Roman" w:hAnsi="Times New Roman" w:cs="Times New Roman"/>
          <w:sz w:val="28"/>
          <w:szCs w:val="32"/>
          <w:u w:val="single"/>
        </w:rPr>
        <w:t xml:space="preserve">níže uvedeného bodu </w:t>
      </w:r>
      <w:r>
        <w:rPr>
          <w:rFonts w:ascii="Times New Roman" w:hAnsi="Times New Roman" w:cs="Times New Roman"/>
          <w:sz w:val="28"/>
          <w:szCs w:val="32"/>
          <w:u w:val="single"/>
        </w:rPr>
        <w:t>b)</w:t>
      </w:r>
    </w:p>
    <w:p w14:paraId="4B828E0C" w14:textId="77777777" w:rsidR="00DC24F1" w:rsidRDefault="00DC24F1" w:rsidP="00DC24F1">
      <w:pPr>
        <w:rPr>
          <w:rFonts w:ascii="Times New Roman" w:hAnsi="Times New Roman" w:cs="Times New Roman"/>
          <w:sz w:val="28"/>
          <w:szCs w:val="32"/>
          <w:u w:val="single"/>
        </w:rPr>
      </w:pPr>
      <w:r w:rsidRPr="00DC24F1">
        <w:rPr>
          <w:rFonts w:ascii="Times New Roman" w:hAnsi="Times New Roman" w:cs="Times New Roman"/>
          <w:sz w:val="28"/>
          <w:szCs w:val="32"/>
        </w:rPr>
        <w:t xml:space="preserve">- </w:t>
      </w:r>
      <w:r w:rsidR="008A30C1">
        <w:rPr>
          <w:rFonts w:ascii="Times New Roman" w:hAnsi="Times New Roman" w:cs="Times New Roman"/>
          <w:sz w:val="28"/>
          <w:szCs w:val="32"/>
        </w:rPr>
        <w:t xml:space="preserve"> </w:t>
      </w:r>
      <w:r w:rsidR="008A30C1" w:rsidRPr="008A30C1">
        <w:rPr>
          <w:rFonts w:ascii="Times New Roman" w:hAnsi="Times New Roman" w:cs="Times New Roman"/>
          <w:sz w:val="28"/>
          <w:szCs w:val="32"/>
          <w:u w:val="single"/>
        </w:rPr>
        <w:t xml:space="preserve">s nařízenou ústavní výchovou </w:t>
      </w:r>
      <w:r w:rsidRPr="008A30C1">
        <w:rPr>
          <w:rFonts w:ascii="Times New Roman" w:hAnsi="Times New Roman" w:cs="Times New Roman"/>
          <w:sz w:val="28"/>
          <w:szCs w:val="32"/>
          <w:u w:val="single"/>
        </w:rPr>
        <w:t>omezeno</w:t>
      </w:r>
      <w:r w:rsidRPr="005868B2">
        <w:rPr>
          <w:rFonts w:ascii="Times New Roman" w:hAnsi="Times New Roman" w:cs="Times New Roman"/>
          <w:sz w:val="28"/>
          <w:szCs w:val="32"/>
          <w:u w:val="single"/>
        </w:rPr>
        <w:t>, nebo zakázáno trá</w:t>
      </w:r>
      <w:r w:rsidR="0046479F">
        <w:rPr>
          <w:rFonts w:ascii="Times New Roman" w:hAnsi="Times New Roman" w:cs="Times New Roman"/>
          <w:sz w:val="28"/>
          <w:szCs w:val="32"/>
          <w:u w:val="single"/>
        </w:rPr>
        <w:t>vení volného času mimo zařízení</w:t>
      </w:r>
      <w:r w:rsidRPr="005868B2">
        <w:rPr>
          <w:rFonts w:ascii="Times New Roman" w:hAnsi="Times New Roman" w:cs="Times New Roman"/>
          <w:sz w:val="28"/>
          <w:szCs w:val="32"/>
          <w:u w:val="single"/>
        </w:rPr>
        <w:t xml:space="preserve"> DD</w:t>
      </w:r>
    </w:p>
    <w:p w14:paraId="6A903168" w14:textId="77777777" w:rsidR="008A30C1" w:rsidRPr="00DC24F1" w:rsidRDefault="008A30C1" w:rsidP="008A30C1">
      <w:pPr>
        <w:rPr>
          <w:rFonts w:ascii="Times New Roman" w:hAnsi="Times New Roman" w:cs="Times New Roman"/>
          <w:sz w:val="28"/>
          <w:szCs w:val="32"/>
        </w:rPr>
      </w:pPr>
      <w:r w:rsidRPr="00DC24F1">
        <w:rPr>
          <w:rFonts w:ascii="Times New Roman" w:hAnsi="Times New Roman" w:cs="Times New Roman"/>
          <w:sz w:val="28"/>
          <w:szCs w:val="32"/>
        </w:rPr>
        <w:t xml:space="preserve">- </w:t>
      </w:r>
      <w:r w:rsidRPr="005868B2">
        <w:rPr>
          <w:rFonts w:ascii="Times New Roman" w:hAnsi="Times New Roman" w:cs="Times New Roman"/>
          <w:sz w:val="28"/>
          <w:szCs w:val="32"/>
          <w:u w:val="single"/>
        </w:rPr>
        <w:t>odňata možnost zúčastnit se činnosti nebo atraktivní akce</w:t>
      </w:r>
      <w:r w:rsidRPr="00DC24F1">
        <w:rPr>
          <w:rFonts w:ascii="Times New Roman" w:hAnsi="Times New Roman" w:cs="Times New Roman"/>
          <w:sz w:val="28"/>
          <w:szCs w:val="32"/>
        </w:rPr>
        <w:t>.</w:t>
      </w:r>
    </w:p>
    <w:p w14:paraId="38C454D3" w14:textId="77777777" w:rsidR="008A30C1" w:rsidRPr="00DC24F1" w:rsidRDefault="008A30C1" w:rsidP="008A30C1">
      <w:pPr>
        <w:contextualSpacing/>
        <w:jc w:val="both"/>
        <w:rPr>
          <w:rFonts w:ascii="Times New Roman" w:hAnsi="Times New Roman" w:cs="Times New Roman"/>
          <w:sz w:val="28"/>
          <w:szCs w:val="32"/>
        </w:rPr>
      </w:pPr>
      <w:r w:rsidRPr="008A30C1">
        <w:rPr>
          <w:rFonts w:ascii="Times New Roman" w:hAnsi="Times New Roman" w:cs="Times New Roman"/>
          <w:sz w:val="28"/>
          <w:szCs w:val="32"/>
        </w:rPr>
        <w:t xml:space="preserve">- </w:t>
      </w:r>
      <w:r w:rsidRPr="008A30C1">
        <w:rPr>
          <w:rFonts w:ascii="Times New Roman" w:hAnsi="Times New Roman" w:cs="Times New Roman"/>
          <w:sz w:val="28"/>
          <w:szCs w:val="32"/>
          <w:u w:val="single"/>
        </w:rPr>
        <w:t>s nařízenou ústavní výchovou</w:t>
      </w:r>
      <w:r>
        <w:rPr>
          <w:rFonts w:ascii="Times New Roman" w:hAnsi="Times New Roman" w:cs="Times New Roman"/>
          <w:sz w:val="28"/>
          <w:szCs w:val="32"/>
        </w:rPr>
        <w:t xml:space="preserve"> </w:t>
      </w:r>
      <w:r w:rsidRPr="005868B2">
        <w:rPr>
          <w:rFonts w:ascii="Times New Roman" w:hAnsi="Times New Roman" w:cs="Times New Roman"/>
          <w:sz w:val="28"/>
          <w:szCs w:val="32"/>
          <w:u w:val="single"/>
        </w:rPr>
        <w:t>zakázány návštěvy</w:t>
      </w:r>
      <w:r w:rsidRPr="00DC24F1">
        <w:rPr>
          <w:rFonts w:ascii="Times New Roman" w:hAnsi="Times New Roman" w:cs="Times New Roman"/>
          <w:sz w:val="28"/>
          <w:szCs w:val="32"/>
        </w:rPr>
        <w:t>, s výjimkou návštěv osob odpovědných za výchovu osob blízkých a</w:t>
      </w:r>
      <w:r>
        <w:rPr>
          <w:rFonts w:ascii="Times New Roman" w:hAnsi="Times New Roman" w:cs="Times New Roman"/>
          <w:sz w:val="28"/>
          <w:szCs w:val="32"/>
        </w:rPr>
        <w:t xml:space="preserve"> oprávněných zaměstnanců orgánů </w:t>
      </w:r>
      <w:r w:rsidRPr="00DC24F1">
        <w:rPr>
          <w:rFonts w:ascii="Times New Roman" w:hAnsi="Times New Roman" w:cs="Times New Roman"/>
          <w:sz w:val="28"/>
          <w:szCs w:val="32"/>
        </w:rPr>
        <w:t>soci</w:t>
      </w:r>
      <w:r>
        <w:rPr>
          <w:rFonts w:ascii="Times New Roman" w:hAnsi="Times New Roman" w:cs="Times New Roman"/>
          <w:sz w:val="28"/>
          <w:szCs w:val="32"/>
        </w:rPr>
        <w:t xml:space="preserve">álně-právní ochrany dětí, a to </w:t>
      </w:r>
      <w:r w:rsidRPr="00DC24F1">
        <w:rPr>
          <w:rFonts w:ascii="Times New Roman" w:hAnsi="Times New Roman" w:cs="Times New Roman"/>
          <w:sz w:val="28"/>
          <w:szCs w:val="32"/>
        </w:rPr>
        <w:t>na dobu nejdéle 30 dnů v období následujících 3 měsíců.</w:t>
      </w:r>
    </w:p>
    <w:p w14:paraId="203E99F2" w14:textId="77777777" w:rsidR="00E90989" w:rsidRDefault="00A13489" w:rsidP="00DC24F1">
      <w:pPr>
        <w:rPr>
          <w:rFonts w:ascii="Times New Roman" w:hAnsi="Times New Roman" w:cs="Times New Roman"/>
          <w:b/>
          <w:sz w:val="28"/>
          <w:szCs w:val="32"/>
        </w:rPr>
      </w:pPr>
      <w:r>
        <w:rPr>
          <w:rFonts w:ascii="Times New Roman" w:hAnsi="Times New Roman" w:cs="Times New Roman"/>
          <w:b/>
          <w:sz w:val="28"/>
          <w:szCs w:val="32"/>
        </w:rPr>
        <w:t xml:space="preserve">     </w:t>
      </w:r>
    </w:p>
    <w:p w14:paraId="5EF6E7A9" w14:textId="76150A71" w:rsidR="005868B2" w:rsidRDefault="00A13489" w:rsidP="00DC24F1">
      <w:pPr>
        <w:rPr>
          <w:rFonts w:ascii="Times New Roman" w:hAnsi="Times New Roman" w:cs="Times New Roman"/>
          <w:sz w:val="28"/>
          <w:szCs w:val="32"/>
        </w:rPr>
      </w:pPr>
      <w:r>
        <w:rPr>
          <w:rFonts w:ascii="Times New Roman" w:hAnsi="Times New Roman" w:cs="Times New Roman"/>
          <w:b/>
          <w:sz w:val="28"/>
          <w:szCs w:val="32"/>
        </w:rPr>
        <w:t xml:space="preserve"> </w:t>
      </w:r>
      <w:r w:rsidR="005868B2" w:rsidRPr="00797E2B">
        <w:rPr>
          <w:rFonts w:ascii="Times New Roman" w:hAnsi="Times New Roman" w:cs="Times New Roman"/>
          <w:b/>
          <w:sz w:val="28"/>
          <w:szCs w:val="32"/>
        </w:rPr>
        <w:t xml:space="preserve">Omezení trávení volného času </w:t>
      </w:r>
      <w:r w:rsidR="00B04AE5">
        <w:rPr>
          <w:rFonts w:ascii="Times New Roman" w:hAnsi="Times New Roman" w:cs="Times New Roman"/>
          <w:b/>
          <w:sz w:val="28"/>
          <w:szCs w:val="32"/>
        </w:rPr>
        <w:t xml:space="preserve">(samostatné vycházky) </w:t>
      </w:r>
      <w:r w:rsidR="005868B2" w:rsidRPr="00797E2B">
        <w:rPr>
          <w:rFonts w:ascii="Times New Roman" w:hAnsi="Times New Roman" w:cs="Times New Roman"/>
          <w:b/>
          <w:sz w:val="28"/>
          <w:szCs w:val="32"/>
        </w:rPr>
        <w:t>znamená:</w:t>
      </w:r>
      <w:r w:rsidR="005868B2">
        <w:rPr>
          <w:rFonts w:ascii="Times New Roman" w:hAnsi="Times New Roman" w:cs="Times New Roman"/>
          <w:sz w:val="28"/>
          <w:szCs w:val="32"/>
        </w:rPr>
        <w:t xml:space="preserve"> </w:t>
      </w:r>
    </w:p>
    <w:p w14:paraId="41222366" w14:textId="77777777" w:rsidR="005868B2" w:rsidRPr="005868B2" w:rsidRDefault="005868B2" w:rsidP="000A7123">
      <w:pPr>
        <w:pStyle w:val="Odstavecseseznamem"/>
        <w:numPr>
          <w:ilvl w:val="0"/>
          <w:numId w:val="30"/>
        </w:numPr>
        <w:rPr>
          <w:rFonts w:ascii="Times New Roman" w:hAnsi="Times New Roman" w:cs="Times New Roman"/>
          <w:sz w:val="28"/>
          <w:szCs w:val="32"/>
        </w:rPr>
      </w:pPr>
      <w:r w:rsidRPr="005868B2">
        <w:rPr>
          <w:rFonts w:ascii="Times New Roman" w:hAnsi="Times New Roman" w:cs="Times New Roman"/>
          <w:sz w:val="28"/>
          <w:szCs w:val="32"/>
        </w:rPr>
        <w:t xml:space="preserve">krácená odpolední </w:t>
      </w:r>
      <w:r w:rsidR="00A73C77">
        <w:rPr>
          <w:rFonts w:ascii="Times New Roman" w:hAnsi="Times New Roman" w:cs="Times New Roman"/>
          <w:sz w:val="28"/>
          <w:szCs w:val="32"/>
        </w:rPr>
        <w:t>samostatná</w:t>
      </w:r>
      <w:r w:rsidR="00DC03A5">
        <w:rPr>
          <w:rFonts w:ascii="Times New Roman" w:hAnsi="Times New Roman" w:cs="Times New Roman"/>
          <w:sz w:val="28"/>
          <w:szCs w:val="32"/>
        </w:rPr>
        <w:t xml:space="preserve"> </w:t>
      </w:r>
      <w:r w:rsidRPr="005868B2">
        <w:rPr>
          <w:rFonts w:ascii="Times New Roman" w:hAnsi="Times New Roman" w:cs="Times New Roman"/>
          <w:sz w:val="28"/>
          <w:szCs w:val="32"/>
        </w:rPr>
        <w:t xml:space="preserve">vycházka na ½ hod </w:t>
      </w:r>
      <w:r w:rsidR="00DC03A5">
        <w:rPr>
          <w:rFonts w:ascii="Times New Roman" w:hAnsi="Times New Roman" w:cs="Times New Roman"/>
          <w:sz w:val="28"/>
          <w:szCs w:val="32"/>
        </w:rPr>
        <w:t>denně</w:t>
      </w:r>
      <w:r>
        <w:rPr>
          <w:rFonts w:ascii="Times New Roman" w:hAnsi="Times New Roman" w:cs="Times New Roman"/>
          <w:sz w:val="28"/>
          <w:szCs w:val="32"/>
        </w:rPr>
        <w:t xml:space="preserve"> a na 1 hod o víkendu </w:t>
      </w:r>
      <w:r w:rsidRPr="005868B2">
        <w:rPr>
          <w:rFonts w:ascii="Times New Roman" w:hAnsi="Times New Roman" w:cs="Times New Roman"/>
          <w:sz w:val="28"/>
          <w:szCs w:val="32"/>
        </w:rPr>
        <w:t>– školní děti</w:t>
      </w:r>
      <w:r w:rsidR="00A41E41">
        <w:rPr>
          <w:rFonts w:ascii="Times New Roman" w:hAnsi="Times New Roman" w:cs="Times New Roman"/>
          <w:sz w:val="28"/>
          <w:szCs w:val="32"/>
        </w:rPr>
        <w:t xml:space="preserve"> </w:t>
      </w:r>
      <w:r w:rsidR="003A4DC8">
        <w:rPr>
          <w:rFonts w:ascii="Times New Roman" w:hAnsi="Times New Roman" w:cs="Times New Roman"/>
          <w:sz w:val="28"/>
          <w:szCs w:val="32"/>
        </w:rPr>
        <w:t xml:space="preserve">a středoškoláci </w:t>
      </w:r>
      <w:r w:rsidR="00A41E41">
        <w:rPr>
          <w:rFonts w:ascii="Times New Roman" w:hAnsi="Times New Roman" w:cs="Times New Roman"/>
          <w:sz w:val="28"/>
          <w:szCs w:val="32"/>
        </w:rPr>
        <w:t>v max. rozsahu 14 dnů</w:t>
      </w:r>
      <w:r w:rsidR="00A73C77">
        <w:rPr>
          <w:rFonts w:ascii="Times New Roman" w:hAnsi="Times New Roman" w:cs="Times New Roman"/>
          <w:sz w:val="28"/>
          <w:szCs w:val="32"/>
        </w:rPr>
        <w:t xml:space="preserve"> mim areál DD</w:t>
      </w:r>
      <w:r w:rsidR="003A4DC8">
        <w:rPr>
          <w:rFonts w:ascii="Times New Roman" w:hAnsi="Times New Roman" w:cs="Times New Roman"/>
          <w:sz w:val="28"/>
          <w:szCs w:val="32"/>
        </w:rPr>
        <w:t xml:space="preserve"> anebo</w:t>
      </w:r>
    </w:p>
    <w:p w14:paraId="55B4D433" w14:textId="77777777" w:rsidR="005868B2" w:rsidRDefault="005868B2" w:rsidP="000A7123">
      <w:pPr>
        <w:pStyle w:val="Odstavecseseznamem"/>
        <w:numPr>
          <w:ilvl w:val="0"/>
          <w:numId w:val="30"/>
        </w:numPr>
        <w:rPr>
          <w:rFonts w:ascii="Times New Roman" w:hAnsi="Times New Roman" w:cs="Times New Roman"/>
          <w:sz w:val="28"/>
          <w:szCs w:val="32"/>
        </w:rPr>
      </w:pPr>
      <w:r>
        <w:rPr>
          <w:rFonts w:ascii="Times New Roman" w:hAnsi="Times New Roman" w:cs="Times New Roman"/>
          <w:sz w:val="28"/>
          <w:szCs w:val="32"/>
        </w:rPr>
        <w:lastRenderedPageBreak/>
        <w:t xml:space="preserve">neumožnění </w:t>
      </w:r>
      <w:r w:rsidR="00DC03A5">
        <w:rPr>
          <w:rFonts w:ascii="Times New Roman" w:hAnsi="Times New Roman" w:cs="Times New Roman"/>
          <w:sz w:val="28"/>
          <w:szCs w:val="32"/>
        </w:rPr>
        <w:t xml:space="preserve">samostatné </w:t>
      </w:r>
      <w:r>
        <w:rPr>
          <w:rFonts w:ascii="Times New Roman" w:hAnsi="Times New Roman" w:cs="Times New Roman"/>
          <w:sz w:val="28"/>
          <w:szCs w:val="32"/>
        </w:rPr>
        <w:t>vycházky po večeři – středoškoláci</w:t>
      </w:r>
      <w:r w:rsidR="00A41E41" w:rsidRPr="00A41E41">
        <w:rPr>
          <w:rFonts w:ascii="Times New Roman" w:hAnsi="Times New Roman" w:cs="Times New Roman"/>
          <w:sz w:val="28"/>
          <w:szCs w:val="32"/>
        </w:rPr>
        <w:t xml:space="preserve"> </w:t>
      </w:r>
      <w:r w:rsidR="00A41E41">
        <w:rPr>
          <w:rFonts w:ascii="Times New Roman" w:hAnsi="Times New Roman" w:cs="Times New Roman"/>
          <w:sz w:val="28"/>
          <w:szCs w:val="32"/>
        </w:rPr>
        <w:t>v max. rozsahu 14 dnů</w:t>
      </w:r>
      <w:r w:rsidR="00A73C77">
        <w:rPr>
          <w:rFonts w:ascii="Times New Roman" w:hAnsi="Times New Roman" w:cs="Times New Roman"/>
          <w:sz w:val="28"/>
          <w:szCs w:val="32"/>
        </w:rPr>
        <w:t xml:space="preserve"> mimo areál DD</w:t>
      </w:r>
    </w:p>
    <w:p w14:paraId="153D81B2" w14:textId="77777777" w:rsidR="00A73C77" w:rsidRDefault="00A73C77" w:rsidP="00355BDD">
      <w:pPr>
        <w:pStyle w:val="Odstavecseseznamem"/>
        <w:ind w:left="405"/>
        <w:jc w:val="both"/>
        <w:rPr>
          <w:rFonts w:ascii="Times New Roman" w:hAnsi="Times New Roman" w:cs="Times New Roman"/>
          <w:sz w:val="28"/>
          <w:szCs w:val="28"/>
        </w:rPr>
      </w:pPr>
    </w:p>
    <w:p w14:paraId="73A542FB" w14:textId="77777777" w:rsidR="00355BDD" w:rsidRDefault="003A4DC8" w:rsidP="00355BDD">
      <w:pPr>
        <w:pStyle w:val="Odstavecseseznamem"/>
        <w:ind w:left="405"/>
        <w:jc w:val="both"/>
        <w:rPr>
          <w:rFonts w:ascii="Times New Roman" w:hAnsi="Times New Roman" w:cs="Times New Roman"/>
          <w:sz w:val="28"/>
          <w:szCs w:val="28"/>
        </w:rPr>
      </w:pPr>
      <w:r>
        <w:rPr>
          <w:rFonts w:ascii="Times New Roman" w:hAnsi="Times New Roman" w:cs="Times New Roman"/>
          <w:sz w:val="28"/>
          <w:szCs w:val="28"/>
        </w:rPr>
        <w:t>O</w:t>
      </w:r>
      <w:r w:rsidR="00355BDD">
        <w:rPr>
          <w:rFonts w:ascii="Times New Roman" w:hAnsi="Times New Roman" w:cs="Times New Roman"/>
          <w:sz w:val="28"/>
          <w:szCs w:val="28"/>
        </w:rPr>
        <w:t>mezení trávení volného času je možné uložit například za porušení:</w:t>
      </w:r>
    </w:p>
    <w:p w14:paraId="260795AA" w14:textId="42B2A794" w:rsidR="00355BDD" w:rsidRPr="00E90989" w:rsidRDefault="00355BDD" w:rsidP="00E90989">
      <w:pPr>
        <w:jc w:val="both"/>
        <w:rPr>
          <w:rFonts w:ascii="Times New Roman" w:hAnsi="Times New Roman" w:cs="Times New Roman"/>
          <w:sz w:val="28"/>
          <w:szCs w:val="28"/>
        </w:rPr>
      </w:pPr>
      <w:r w:rsidRPr="00E90989">
        <w:rPr>
          <w:rFonts w:ascii="Times New Roman" w:hAnsi="Times New Roman" w:cs="Times New Roman"/>
          <w:sz w:val="28"/>
          <w:szCs w:val="28"/>
        </w:rPr>
        <w:t>vul</w:t>
      </w:r>
      <w:r w:rsidR="00BB75E1" w:rsidRPr="00E90989">
        <w:rPr>
          <w:rFonts w:ascii="Times New Roman" w:hAnsi="Times New Roman" w:cs="Times New Roman"/>
          <w:sz w:val="28"/>
          <w:szCs w:val="28"/>
        </w:rPr>
        <w:t xml:space="preserve">gární vyjadřování </w:t>
      </w:r>
      <w:r w:rsidRPr="00E90989">
        <w:rPr>
          <w:rFonts w:ascii="Times New Roman" w:hAnsi="Times New Roman" w:cs="Times New Roman"/>
          <w:sz w:val="28"/>
          <w:szCs w:val="28"/>
        </w:rPr>
        <w:t xml:space="preserve">vůči dospělým i dětem, </w:t>
      </w:r>
      <w:r w:rsidR="00BB75E1" w:rsidRPr="00E90989">
        <w:rPr>
          <w:rFonts w:ascii="Times New Roman" w:hAnsi="Times New Roman" w:cs="Times New Roman"/>
          <w:sz w:val="28"/>
          <w:szCs w:val="28"/>
        </w:rPr>
        <w:t xml:space="preserve">hrubé a </w:t>
      </w:r>
      <w:r w:rsidRPr="00E90989">
        <w:rPr>
          <w:rFonts w:ascii="Times New Roman" w:hAnsi="Times New Roman" w:cs="Times New Roman"/>
          <w:sz w:val="28"/>
          <w:szCs w:val="28"/>
        </w:rPr>
        <w:t>drzé chování vůči dospělým</w:t>
      </w:r>
      <w:r w:rsidR="00BB75E1" w:rsidRPr="00E90989">
        <w:rPr>
          <w:rFonts w:ascii="Times New Roman" w:hAnsi="Times New Roman" w:cs="Times New Roman"/>
          <w:sz w:val="28"/>
          <w:szCs w:val="28"/>
        </w:rPr>
        <w:t xml:space="preserve"> i dětem</w:t>
      </w:r>
      <w:r w:rsidRPr="00E90989">
        <w:rPr>
          <w:rFonts w:ascii="Times New Roman" w:hAnsi="Times New Roman" w:cs="Times New Roman"/>
          <w:sz w:val="28"/>
          <w:szCs w:val="28"/>
        </w:rPr>
        <w:t xml:space="preserve">, nerespektování pokynů vychovatelů a neplnění si základních povinností, </w:t>
      </w:r>
      <w:r w:rsidR="00BB75E1" w:rsidRPr="00E90989">
        <w:rPr>
          <w:rFonts w:ascii="Times New Roman" w:hAnsi="Times New Roman" w:cs="Times New Roman"/>
          <w:sz w:val="28"/>
          <w:szCs w:val="28"/>
        </w:rPr>
        <w:t xml:space="preserve">porušování základních pravidel u rodinné skupiny, </w:t>
      </w:r>
      <w:r w:rsidRPr="00E90989">
        <w:rPr>
          <w:rFonts w:ascii="Times New Roman" w:hAnsi="Times New Roman" w:cs="Times New Roman"/>
          <w:sz w:val="28"/>
          <w:szCs w:val="28"/>
        </w:rPr>
        <w:t>odkládání</w:t>
      </w:r>
      <w:r w:rsidR="003A4DC8" w:rsidRPr="00E90989">
        <w:rPr>
          <w:rFonts w:ascii="Times New Roman" w:hAnsi="Times New Roman" w:cs="Times New Roman"/>
          <w:sz w:val="28"/>
          <w:szCs w:val="28"/>
        </w:rPr>
        <w:t xml:space="preserve"> a delegování svých</w:t>
      </w:r>
      <w:r w:rsidRPr="00E90989">
        <w:rPr>
          <w:rFonts w:ascii="Times New Roman" w:hAnsi="Times New Roman" w:cs="Times New Roman"/>
          <w:sz w:val="28"/>
          <w:szCs w:val="28"/>
        </w:rPr>
        <w:t xml:space="preserve"> povinností</w:t>
      </w:r>
      <w:r w:rsidR="00BB75E1" w:rsidRPr="00E90989">
        <w:rPr>
          <w:rFonts w:ascii="Times New Roman" w:hAnsi="Times New Roman" w:cs="Times New Roman"/>
          <w:sz w:val="28"/>
          <w:szCs w:val="28"/>
        </w:rPr>
        <w:t xml:space="preserve">, úmyslné uváděný nepravdivých informací s úmyslem někoho poškodit, poškozování věcí, majetku DD nebo jiných dětí, </w:t>
      </w:r>
      <w:r w:rsidRPr="00E90989">
        <w:rPr>
          <w:rFonts w:ascii="Times New Roman" w:hAnsi="Times New Roman" w:cs="Times New Roman"/>
          <w:sz w:val="28"/>
          <w:szCs w:val="28"/>
        </w:rPr>
        <w:t>apod.</w:t>
      </w:r>
      <w:r w:rsidR="0058550F" w:rsidRPr="00E90989">
        <w:rPr>
          <w:rFonts w:ascii="Times New Roman" w:hAnsi="Times New Roman" w:cs="Times New Roman"/>
          <w:sz w:val="28"/>
          <w:szCs w:val="28"/>
        </w:rPr>
        <w:t xml:space="preserve"> dle individuálního posouzení</w:t>
      </w:r>
      <w:r w:rsidR="00B82090" w:rsidRPr="00E90989">
        <w:rPr>
          <w:rFonts w:ascii="Times New Roman" w:hAnsi="Times New Roman" w:cs="Times New Roman"/>
          <w:sz w:val="28"/>
          <w:szCs w:val="28"/>
        </w:rPr>
        <w:t xml:space="preserve"> a místa uskutečněného činu.</w:t>
      </w:r>
    </w:p>
    <w:p w14:paraId="0C05659D" w14:textId="77777777" w:rsidR="001B3DDB" w:rsidRDefault="00A13489" w:rsidP="003A4DC8">
      <w:pPr>
        <w:rPr>
          <w:rFonts w:ascii="Times New Roman" w:hAnsi="Times New Roman" w:cs="Times New Roman"/>
          <w:b/>
          <w:sz w:val="28"/>
          <w:szCs w:val="32"/>
        </w:rPr>
      </w:pPr>
      <w:r>
        <w:rPr>
          <w:rFonts w:ascii="Times New Roman" w:hAnsi="Times New Roman" w:cs="Times New Roman"/>
          <w:b/>
          <w:sz w:val="28"/>
          <w:szCs w:val="32"/>
        </w:rPr>
        <w:t xml:space="preserve">      </w:t>
      </w:r>
    </w:p>
    <w:p w14:paraId="729090B6" w14:textId="77777777" w:rsidR="003E53B5" w:rsidRDefault="005868B2" w:rsidP="003E53B5">
      <w:pPr>
        <w:rPr>
          <w:rFonts w:ascii="Times New Roman" w:hAnsi="Times New Roman" w:cs="Times New Roman"/>
          <w:sz w:val="28"/>
          <w:szCs w:val="32"/>
        </w:rPr>
      </w:pPr>
      <w:r w:rsidRPr="00797E2B">
        <w:rPr>
          <w:rFonts w:ascii="Times New Roman" w:hAnsi="Times New Roman" w:cs="Times New Roman"/>
          <w:b/>
          <w:sz w:val="28"/>
          <w:szCs w:val="32"/>
        </w:rPr>
        <w:t xml:space="preserve">Zákaz trávení volného času </w:t>
      </w:r>
      <w:r w:rsidR="00B04AE5">
        <w:rPr>
          <w:rFonts w:ascii="Times New Roman" w:hAnsi="Times New Roman" w:cs="Times New Roman"/>
          <w:b/>
          <w:sz w:val="28"/>
          <w:szCs w:val="32"/>
        </w:rPr>
        <w:t xml:space="preserve">(samostatné vycházky) </w:t>
      </w:r>
      <w:r w:rsidRPr="00797E2B">
        <w:rPr>
          <w:rFonts w:ascii="Times New Roman" w:hAnsi="Times New Roman" w:cs="Times New Roman"/>
          <w:b/>
          <w:sz w:val="28"/>
          <w:szCs w:val="32"/>
        </w:rPr>
        <w:t>znamená</w:t>
      </w:r>
      <w:r>
        <w:rPr>
          <w:rFonts w:ascii="Times New Roman" w:hAnsi="Times New Roman" w:cs="Times New Roman"/>
          <w:sz w:val="28"/>
          <w:szCs w:val="32"/>
        </w:rPr>
        <w:t xml:space="preserve">:  </w:t>
      </w:r>
    </w:p>
    <w:p w14:paraId="4617FD1E" w14:textId="033DBD37" w:rsidR="003A4DC8" w:rsidRDefault="005868B2" w:rsidP="003E53B5">
      <w:pPr>
        <w:rPr>
          <w:rFonts w:ascii="Times New Roman" w:hAnsi="Times New Roman" w:cs="Times New Roman"/>
          <w:sz w:val="28"/>
          <w:szCs w:val="32"/>
        </w:rPr>
      </w:pPr>
      <w:r>
        <w:rPr>
          <w:rFonts w:ascii="Times New Roman" w:hAnsi="Times New Roman" w:cs="Times New Roman"/>
          <w:sz w:val="28"/>
          <w:szCs w:val="32"/>
        </w:rPr>
        <w:t>úplný zákaz samostatné vycházky</w:t>
      </w:r>
      <w:r w:rsidR="00A73C77">
        <w:rPr>
          <w:rFonts w:ascii="Times New Roman" w:hAnsi="Times New Roman" w:cs="Times New Roman"/>
          <w:sz w:val="28"/>
          <w:szCs w:val="32"/>
        </w:rPr>
        <w:t xml:space="preserve"> v ma</w:t>
      </w:r>
      <w:r w:rsidR="00B04AE5">
        <w:rPr>
          <w:rFonts w:ascii="Times New Roman" w:hAnsi="Times New Roman" w:cs="Times New Roman"/>
          <w:sz w:val="28"/>
          <w:szCs w:val="32"/>
        </w:rPr>
        <w:t>x. rozsahu 14 dnů mimo areál DD, určené termínově počtem dnů od – do</w:t>
      </w:r>
    </w:p>
    <w:p w14:paraId="215653DF" w14:textId="77777777" w:rsidR="0058550F" w:rsidRDefault="003A4DC8" w:rsidP="0058550F">
      <w:pPr>
        <w:contextualSpacing/>
        <w:jc w:val="both"/>
        <w:rPr>
          <w:rFonts w:ascii="Times New Roman" w:hAnsi="Times New Roman" w:cs="Times New Roman"/>
          <w:sz w:val="28"/>
          <w:szCs w:val="28"/>
        </w:rPr>
      </w:pPr>
      <w:r>
        <w:rPr>
          <w:rFonts w:ascii="Times New Roman" w:hAnsi="Times New Roman" w:cs="Times New Roman"/>
          <w:sz w:val="28"/>
          <w:szCs w:val="28"/>
        </w:rPr>
        <w:t>Zákaz trávení volného času je možné uložit například za porušení:</w:t>
      </w:r>
      <w:r w:rsidR="00402441">
        <w:rPr>
          <w:rFonts w:ascii="Times New Roman" w:hAnsi="Times New Roman" w:cs="Times New Roman"/>
          <w:sz w:val="28"/>
          <w:szCs w:val="28"/>
        </w:rPr>
        <w:t xml:space="preserve"> </w:t>
      </w:r>
    </w:p>
    <w:p w14:paraId="07DC620A" w14:textId="77777777" w:rsidR="00B82090" w:rsidRPr="00CC1B10" w:rsidRDefault="00402441" w:rsidP="001B3DDB">
      <w:pPr>
        <w:jc w:val="both"/>
        <w:rPr>
          <w:rFonts w:ascii="Times New Roman" w:hAnsi="Times New Roman" w:cs="Times New Roman"/>
          <w:sz w:val="28"/>
          <w:szCs w:val="28"/>
        </w:rPr>
      </w:pPr>
      <w:r w:rsidRPr="001B3DDB">
        <w:rPr>
          <w:rFonts w:ascii="Times New Roman" w:hAnsi="Times New Roman" w:cs="Times New Roman"/>
          <w:sz w:val="28"/>
          <w:szCs w:val="28"/>
        </w:rPr>
        <w:t xml:space="preserve">zvlášť hrubé přestupky – viz </w:t>
      </w:r>
      <w:r w:rsidR="00A204DF">
        <w:rPr>
          <w:rFonts w:ascii="Times New Roman" w:hAnsi="Times New Roman" w:cs="Times New Roman"/>
          <w:sz w:val="28"/>
          <w:szCs w:val="28"/>
        </w:rPr>
        <w:t>str. 43</w:t>
      </w:r>
      <w:r w:rsidR="0058550F" w:rsidRPr="001B3DDB">
        <w:rPr>
          <w:rFonts w:ascii="Times New Roman" w:hAnsi="Times New Roman" w:cs="Times New Roman"/>
          <w:sz w:val="28"/>
          <w:szCs w:val="28"/>
        </w:rPr>
        <w:t xml:space="preserve">, </w:t>
      </w:r>
      <w:r w:rsidR="0058550F" w:rsidRPr="00CC1B10">
        <w:rPr>
          <w:rFonts w:ascii="Times New Roman" w:hAnsi="Times New Roman" w:cs="Times New Roman"/>
          <w:sz w:val="28"/>
          <w:szCs w:val="28"/>
        </w:rPr>
        <w:t xml:space="preserve">závažné a opakované porušování VŘ a jiných norem chování, útěky, nenávrat z dovolenky, aktivní napomáhání k útěků, jiným hrubým přestupkům, fyzická šikana, agrese, krádeže a další činnost jinak trestná, užití návykových látek, jejich přechovávání </w:t>
      </w:r>
      <w:r w:rsidR="00B82090" w:rsidRPr="00CC1B10">
        <w:rPr>
          <w:rFonts w:ascii="Times New Roman" w:hAnsi="Times New Roman" w:cs="Times New Roman"/>
          <w:sz w:val="28"/>
          <w:szCs w:val="28"/>
        </w:rPr>
        <w:t>nebo předávání dál jiným osobám, apod. dle individuálního posouzení a místa uskutečněného činu.</w:t>
      </w:r>
    </w:p>
    <w:p w14:paraId="2CA9CCCF" w14:textId="77777777" w:rsidR="003A4DC8" w:rsidRPr="0058550F" w:rsidRDefault="003A4DC8" w:rsidP="0058550F">
      <w:pPr>
        <w:contextualSpacing/>
        <w:jc w:val="both"/>
        <w:rPr>
          <w:rFonts w:ascii="Times New Roman" w:hAnsi="Times New Roman" w:cs="Times New Roman"/>
          <w:color w:val="FF0000"/>
          <w:sz w:val="28"/>
          <w:szCs w:val="28"/>
        </w:rPr>
      </w:pPr>
    </w:p>
    <w:p w14:paraId="0922FD5D" w14:textId="77777777" w:rsidR="00DC24F1" w:rsidRPr="00DC24F1" w:rsidRDefault="00DC24F1" w:rsidP="00DC03A5">
      <w:pPr>
        <w:rPr>
          <w:rFonts w:ascii="Times New Roman" w:hAnsi="Times New Roman" w:cs="Times New Roman"/>
          <w:sz w:val="28"/>
          <w:szCs w:val="32"/>
        </w:rPr>
      </w:pPr>
      <w:r w:rsidRPr="00DC24F1">
        <w:rPr>
          <w:rFonts w:ascii="Times New Roman" w:hAnsi="Times New Roman" w:cs="Times New Roman"/>
          <w:sz w:val="28"/>
          <w:szCs w:val="32"/>
        </w:rPr>
        <w:t>Tato opatření lze ukládat podmíněně s</w:t>
      </w:r>
      <w:r w:rsidR="00A41E41">
        <w:rPr>
          <w:rFonts w:ascii="Times New Roman" w:hAnsi="Times New Roman" w:cs="Times New Roman"/>
          <w:sz w:val="28"/>
          <w:szCs w:val="32"/>
        </w:rPr>
        <w:t>e zkušební dobou až na 3 měsíce (doba závisí na individuálním výchovném efektu a přístupu samotného dítěte).</w:t>
      </w:r>
    </w:p>
    <w:p w14:paraId="1E5E9C4C" w14:textId="77777777" w:rsidR="00DC24F1" w:rsidRPr="00CC1B10" w:rsidRDefault="00B04AE5" w:rsidP="00B04AE5">
      <w:pPr>
        <w:jc w:val="both"/>
        <w:rPr>
          <w:rFonts w:ascii="Times New Roman" w:hAnsi="Times New Roman" w:cs="Times New Roman"/>
          <w:sz w:val="28"/>
          <w:szCs w:val="32"/>
        </w:rPr>
      </w:pPr>
      <w:r w:rsidRPr="00CC1B10">
        <w:rPr>
          <w:rFonts w:ascii="Times New Roman" w:hAnsi="Times New Roman" w:cs="Times New Roman"/>
          <w:sz w:val="28"/>
          <w:szCs w:val="32"/>
        </w:rPr>
        <w:t>Vycházka v doprovodu vychovatele v rámci rodinné skupiny se dítěti nijak neomezuje a nezakazuje, je uskutečňovaná v rámci výchovné činnosti, v prospěch rozvoje duševního a tělesného zdraví dítěte.</w:t>
      </w:r>
    </w:p>
    <w:p w14:paraId="2E9EDC56" w14:textId="77777777" w:rsidR="00DC24F1" w:rsidRPr="00DC24F1" w:rsidRDefault="00DC24F1" w:rsidP="00DC24F1">
      <w:pPr>
        <w:rPr>
          <w:rFonts w:ascii="Times New Roman" w:hAnsi="Times New Roman" w:cs="Times New Roman"/>
          <w:sz w:val="28"/>
          <w:szCs w:val="32"/>
        </w:rPr>
      </w:pPr>
      <w:r w:rsidRPr="00553B8F">
        <w:rPr>
          <w:rFonts w:ascii="Times New Roman" w:hAnsi="Times New Roman" w:cs="Times New Roman"/>
          <w:b/>
          <w:sz w:val="28"/>
          <w:szCs w:val="32"/>
        </w:rPr>
        <w:t xml:space="preserve">     b) Za příkladné úsilí a pozitivní výsledky při plnění povinností nebo za příkladný čin může být dítěti v DD</w:t>
      </w:r>
      <w:r w:rsidRPr="00DC24F1">
        <w:rPr>
          <w:rFonts w:ascii="Times New Roman" w:hAnsi="Times New Roman" w:cs="Times New Roman"/>
          <w:sz w:val="28"/>
          <w:szCs w:val="32"/>
        </w:rPr>
        <w:t>:</w:t>
      </w:r>
    </w:p>
    <w:p w14:paraId="1F77A915" w14:textId="77777777" w:rsidR="00DC24F1" w:rsidRPr="00DC24F1" w:rsidRDefault="00DC24F1" w:rsidP="00DC24F1">
      <w:pPr>
        <w:rPr>
          <w:rFonts w:ascii="Times New Roman" w:hAnsi="Times New Roman" w:cs="Times New Roman"/>
          <w:sz w:val="28"/>
          <w:szCs w:val="32"/>
        </w:rPr>
      </w:pPr>
      <w:r w:rsidRPr="00DC24F1">
        <w:rPr>
          <w:rFonts w:ascii="Times New Roman" w:hAnsi="Times New Roman" w:cs="Times New Roman"/>
          <w:sz w:val="28"/>
          <w:szCs w:val="32"/>
        </w:rPr>
        <w:t>- prominuto předchozí výchovné opatření</w:t>
      </w:r>
    </w:p>
    <w:p w14:paraId="4C9E5C4D" w14:textId="77777777" w:rsidR="00DC24F1" w:rsidRPr="00DC24F1" w:rsidRDefault="00DC24F1" w:rsidP="00DC24F1">
      <w:pPr>
        <w:rPr>
          <w:rFonts w:ascii="Times New Roman" w:hAnsi="Times New Roman" w:cs="Times New Roman"/>
          <w:sz w:val="28"/>
          <w:szCs w:val="32"/>
        </w:rPr>
      </w:pPr>
      <w:r w:rsidRPr="00DC24F1">
        <w:rPr>
          <w:rFonts w:ascii="Times New Roman" w:hAnsi="Times New Roman" w:cs="Times New Roman"/>
          <w:sz w:val="28"/>
          <w:szCs w:val="32"/>
        </w:rPr>
        <w:t>- udělena věcná nebo finanční odměna</w:t>
      </w:r>
    </w:p>
    <w:p w14:paraId="7247CF5C" w14:textId="5E95FF0D" w:rsidR="003311C6" w:rsidRDefault="00DC24F1" w:rsidP="00DC24F1">
      <w:pPr>
        <w:rPr>
          <w:rFonts w:ascii="Times New Roman" w:hAnsi="Times New Roman" w:cs="Times New Roman"/>
          <w:sz w:val="28"/>
          <w:szCs w:val="32"/>
        </w:rPr>
      </w:pPr>
      <w:r w:rsidRPr="00DC24F1">
        <w:rPr>
          <w:rFonts w:ascii="Times New Roman" w:hAnsi="Times New Roman" w:cs="Times New Roman"/>
          <w:sz w:val="28"/>
          <w:szCs w:val="32"/>
        </w:rPr>
        <w:lastRenderedPageBreak/>
        <w:t>- povolena mimořádná návštěva kulturního zařízení, mimořádná vycházka, mimořádná návštěva nebo přiznaná jiná výhoda.</w:t>
      </w:r>
    </w:p>
    <w:p w14:paraId="5E4E96D6" w14:textId="77777777" w:rsidR="00B4204A" w:rsidRDefault="00B4204A" w:rsidP="00B4204A">
      <w:pPr>
        <w:rPr>
          <w:rFonts w:ascii="Times New Roman" w:hAnsi="Times New Roman" w:cs="Times New Roman"/>
          <w:sz w:val="28"/>
          <w:szCs w:val="32"/>
        </w:rPr>
      </w:pPr>
      <w:bookmarkStart w:id="18" w:name="_Hlk204602849"/>
    </w:p>
    <w:p w14:paraId="1B2CCBD8" w14:textId="18004B1F" w:rsidR="001B3DDB" w:rsidRPr="00B4204A" w:rsidRDefault="001B3DDB" w:rsidP="00B4204A">
      <w:pPr>
        <w:rPr>
          <w:rFonts w:ascii="Times New Roman" w:hAnsi="Times New Roman" w:cs="Times New Roman"/>
          <w:sz w:val="28"/>
          <w:szCs w:val="32"/>
        </w:rPr>
      </w:pPr>
      <w:r w:rsidRPr="001B3DDB">
        <w:rPr>
          <w:rFonts w:ascii="Times New Roman" w:hAnsi="Times New Roman" w:cs="Times New Roman"/>
          <w:b/>
          <w:sz w:val="28"/>
          <w:szCs w:val="32"/>
          <w:u w:val="single"/>
        </w:rPr>
        <w:t>Organizační podrobnosti ukládání opatření ve výchově:</w:t>
      </w:r>
    </w:p>
    <w:p w14:paraId="2094E973" w14:textId="41D75FB4" w:rsidR="001B3DDB" w:rsidRDefault="00082B74" w:rsidP="00553B8F">
      <w:pPr>
        <w:jc w:val="both"/>
        <w:rPr>
          <w:rFonts w:ascii="Times New Roman" w:hAnsi="Times New Roman" w:cs="Times New Roman"/>
          <w:sz w:val="28"/>
          <w:szCs w:val="32"/>
        </w:rPr>
      </w:pPr>
      <w:r>
        <w:rPr>
          <w:rFonts w:ascii="Times New Roman" w:hAnsi="Times New Roman" w:cs="Times New Roman"/>
          <w:sz w:val="28"/>
          <w:szCs w:val="32"/>
        </w:rPr>
        <w:t>Kladná i záporná</w:t>
      </w:r>
      <w:r w:rsidR="00DC24F1" w:rsidRPr="00DC24F1">
        <w:rPr>
          <w:rFonts w:ascii="Times New Roman" w:hAnsi="Times New Roman" w:cs="Times New Roman"/>
          <w:sz w:val="28"/>
          <w:szCs w:val="32"/>
        </w:rPr>
        <w:t xml:space="preserve"> výchovná opatření podle bodu a) a b) </w:t>
      </w:r>
      <w:r>
        <w:rPr>
          <w:rFonts w:ascii="Times New Roman" w:hAnsi="Times New Roman" w:cs="Times New Roman"/>
          <w:sz w:val="28"/>
          <w:szCs w:val="32"/>
        </w:rPr>
        <w:t xml:space="preserve">navrhuje </w:t>
      </w:r>
      <w:r w:rsidR="00DC24F1" w:rsidRPr="00DC24F1">
        <w:rPr>
          <w:rFonts w:ascii="Times New Roman" w:hAnsi="Times New Roman" w:cs="Times New Roman"/>
          <w:sz w:val="28"/>
          <w:szCs w:val="32"/>
        </w:rPr>
        <w:t>vychovatel</w:t>
      </w:r>
      <w:r w:rsidR="004926EE">
        <w:rPr>
          <w:rFonts w:ascii="Times New Roman" w:hAnsi="Times New Roman" w:cs="Times New Roman"/>
          <w:sz w:val="28"/>
          <w:szCs w:val="32"/>
        </w:rPr>
        <w:t xml:space="preserve"> po projednání s dítětem</w:t>
      </w:r>
      <w:r w:rsidR="00DC24F1" w:rsidRPr="00DC24F1">
        <w:rPr>
          <w:rFonts w:ascii="Times New Roman" w:hAnsi="Times New Roman" w:cs="Times New Roman"/>
          <w:sz w:val="28"/>
          <w:szCs w:val="32"/>
        </w:rPr>
        <w:t>. K tomuto účelu slouží vnitřní formulář Opatře</w:t>
      </w:r>
      <w:r w:rsidR="00DC24F1" w:rsidRPr="00CC1B10">
        <w:rPr>
          <w:rFonts w:ascii="Times New Roman" w:hAnsi="Times New Roman" w:cs="Times New Roman"/>
          <w:sz w:val="28"/>
          <w:szCs w:val="32"/>
        </w:rPr>
        <w:t>ní ve výchově, který vychovatel vyplní</w:t>
      </w:r>
      <w:r w:rsidR="004A0DF4" w:rsidRPr="00CC1B10">
        <w:rPr>
          <w:rFonts w:ascii="Times New Roman" w:hAnsi="Times New Roman" w:cs="Times New Roman"/>
          <w:sz w:val="28"/>
          <w:szCs w:val="32"/>
        </w:rPr>
        <w:t xml:space="preserve"> a zaznamená důležité okolnosti situace</w:t>
      </w:r>
      <w:r w:rsidRPr="00CC1B10">
        <w:rPr>
          <w:rFonts w:ascii="Times New Roman" w:hAnsi="Times New Roman" w:cs="Times New Roman"/>
          <w:sz w:val="28"/>
          <w:szCs w:val="32"/>
        </w:rPr>
        <w:t>,</w:t>
      </w:r>
      <w:r w:rsidR="00E90989">
        <w:rPr>
          <w:rFonts w:ascii="Times New Roman" w:hAnsi="Times New Roman" w:cs="Times New Roman"/>
          <w:sz w:val="28"/>
          <w:szCs w:val="32"/>
        </w:rPr>
        <w:t xml:space="preserve"> projedná s dítětem,</w:t>
      </w:r>
      <w:r w:rsidR="00DC24F1" w:rsidRPr="00CC1B10">
        <w:rPr>
          <w:rFonts w:ascii="Times New Roman" w:hAnsi="Times New Roman" w:cs="Times New Roman"/>
          <w:sz w:val="28"/>
          <w:szCs w:val="32"/>
        </w:rPr>
        <w:t xml:space="preserve"> </w:t>
      </w:r>
      <w:r w:rsidR="00553B8F" w:rsidRPr="00CC1B10">
        <w:rPr>
          <w:rFonts w:ascii="Times New Roman" w:hAnsi="Times New Roman" w:cs="Times New Roman"/>
          <w:sz w:val="28"/>
          <w:szCs w:val="32"/>
        </w:rPr>
        <w:t xml:space="preserve">předloží ke schválení ředitelce DD </w:t>
      </w:r>
      <w:r w:rsidR="00DC24F1" w:rsidRPr="00CC1B10">
        <w:rPr>
          <w:rFonts w:ascii="Times New Roman" w:hAnsi="Times New Roman" w:cs="Times New Roman"/>
          <w:sz w:val="28"/>
          <w:szCs w:val="32"/>
        </w:rPr>
        <w:t>a poté pře</w:t>
      </w:r>
      <w:r w:rsidR="00DC24F1" w:rsidRPr="00DC24F1">
        <w:rPr>
          <w:rFonts w:ascii="Times New Roman" w:hAnsi="Times New Roman" w:cs="Times New Roman"/>
          <w:sz w:val="28"/>
          <w:szCs w:val="32"/>
        </w:rPr>
        <w:t xml:space="preserve">dá sociální pracovnici k založení do </w:t>
      </w:r>
      <w:r w:rsidRPr="00DC24F1">
        <w:rPr>
          <w:rFonts w:ascii="Times New Roman" w:hAnsi="Times New Roman" w:cs="Times New Roman"/>
          <w:sz w:val="28"/>
          <w:szCs w:val="32"/>
        </w:rPr>
        <w:t xml:space="preserve">osobního </w:t>
      </w:r>
      <w:r w:rsidR="00DC24F1" w:rsidRPr="00DC24F1">
        <w:rPr>
          <w:rFonts w:ascii="Times New Roman" w:hAnsi="Times New Roman" w:cs="Times New Roman"/>
          <w:sz w:val="28"/>
          <w:szCs w:val="32"/>
        </w:rPr>
        <w:t xml:space="preserve">spisu dítěte. </w:t>
      </w:r>
    </w:p>
    <w:bookmarkEnd w:id="18"/>
    <w:p w14:paraId="297CF557" w14:textId="77777777" w:rsidR="003E53B5" w:rsidRDefault="003E53B5" w:rsidP="001822EC">
      <w:pPr>
        <w:rPr>
          <w:rFonts w:ascii="Times New Roman" w:hAnsi="Times New Roman" w:cs="Times New Roman"/>
          <w:b/>
          <w:sz w:val="28"/>
          <w:szCs w:val="28"/>
        </w:rPr>
      </w:pPr>
    </w:p>
    <w:p w14:paraId="195AB75B" w14:textId="3C65D3D9" w:rsidR="001822EC" w:rsidRPr="0008667F" w:rsidRDefault="001822EC" w:rsidP="001822EC">
      <w:pPr>
        <w:rPr>
          <w:rFonts w:ascii="Times New Roman" w:hAnsi="Times New Roman" w:cs="Times New Roman"/>
          <w:b/>
          <w:sz w:val="28"/>
          <w:szCs w:val="28"/>
        </w:rPr>
      </w:pPr>
      <w:r>
        <w:rPr>
          <w:rFonts w:ascii="Times New Roman" w:hAnsi="Times New Roman" w:cs="Times New Roman"/>
          <w:b/>
          <w:sz w:val="28"/>
          <w:szCs w:val="28"/>
        </w:rPr>
        <w:t>5. 3</w:t>
      </w:r>
      <w:r w:rsidRPr="0008667F">
        <w:rPr>
          <w:rFonts w:ascii="Times New Roman" w:hAnsi="Times New Roman" w:cs="Times New Roman"/>
          <w:b/>
          <w:sz w:val="28"/>
          <w:szCs w:val="28"/>
        </w:rPr>
        <w:t xml:space="preserve">  </w:t>
      </w:r>
      <w:r>
        <w:rPr>
          <w:rFonts w:ascii="Times New Roman" w:hAnsi="Times New Roman" w:cs="Times New Roman"/>
          <w:b/>
          <w:sz w:val="28"/>
          <w:szCs w:val="28"/>
        </w:rPr>
        <w:t>K</w:t>
      </w:r>
      <w:r w:rsidRPr="00FE0AAD">
        <w:rPr>
          <w:rFonts w:ascii="Times New Roman" w:hAnsi="Times New Roman" w:cs="Times New Roman"/>
          <w:b/>
          <w:sz w:val="28"/>
          <w:szCs w:val="28"/>
        </w:rPr>
        <w:t xml:space="preserve">apesné, osobní dary, věcná  pomoc, finanční odměna  </w:t>
      </w:r>
      <w:r>
        <w:rPr>
          <w:rFonts w:ascii="Times New Roman" w:hAnsi="Times New Roman" w:cs="Times New Roman"/>
          <w:b/>
          <w:sz w:val="28"/>
          <w:szCs w:val="28"/>
        </w:rPr>
        <w:tab/>
      </w:r>
      <w:r w:rsidRPr="0008667F">
        <w:rPr>
          <w:rFonts w:ascii="Times New Roman" w:hAnsi="Times New Roman" w:cs="Times New Roman"/>
          <w:b/>
          <w:sz w:val="28"/>
          <w:szCs w:val="28"/>
        </w:rPr>
        <w:t xml:space="preserve">   </w:t>
      </w:r>
    </w:p>
    <w:p w14:paraId="4838CEFD" w14:textId="77777777" w:rsidR="001822EC" w:rsidRPr="008B13F8" w:rsidRDefault="001822EC" w:rsidP="001822EC">
      <w:pPr>
        <w:rPr>
          <w:rFonts w:ascii="Times New Roman" w:hAnsi="Times New Roman" w:cs="Times New Roman"/>
          <w:b/>
          <w:sz w:val="28"/>
          <w:szCs w:val="28"/>
          <w:u w:val="single"/>
        </w:rPr>
      </w:pPr>
      <w:r w:rsidRPr="008B13F8">
        <w:rPr>
          <w:rFonts w:ascii="Times New Roman" w:hAnsi="Times New Roman" w:cs="Times New Roman"/>
          <w:b/>
          <w:sz w:val="28"/>
          <w:szCs w:val="28"/>
          <w:u w:val="single"/>
        </w:rPr>
        <w:t>Kapesné</w:t>
      </w:r>
    </w:p>
    <w:p w14:paraId="46698AD7" w14:textId="77777777" w:rsidR="009F5B28" w:rsidRPr="009F5B28" w:rsidRDefault="001822EC" w:rsidP="009F5B28">
      <w:pPr>
        <w:pStyle w:val="Default"/>
        <w:jc w:val="both"/>
        <w:rPr>
          <w:rFonts w:ascii="Times New Roman" w:hAnsi="Times New Roman" w:cs="Times New Roman"/>
        </w:rPr>
      </w:pPr>
      <w:r w:rsidRPr="0008667F">
        <w:rPr>
          <w:rFonts w:ascii="Times New Roman" w:hAnsi="Times New Roman" w:cs="Times New Roman"/>
          <w:sz w:val="28"/>
          <w:szCs w:val="28"/>
        </w:rPr>
        <w:t>Kapesné se poskytuje dětem</w:t>
      </w:r>
      <w:r>
        <w:rPr>
          <w:rFonts w:ascii="Times New Roman" w:hAnsi="Times New Roman" w:cs="Times New Roman"/>
          <w:sz w:val="28"/>
          <w:szCs w:val="28"/>
        </w:rPr>
        <w:t>, které jsou umístěné</w:t>
      </w:r>
      <w:r w:rsidRPr="0008667F">
        <w:rPr>
          <w:rFonts w:ascii="Times New Roman" w:hAnsi="Times New Roman" w:cs="Times New Roman"/>
          <w:sz w:val="28"/>
          <w:szCs w:val="28"/>
        </w:rPr>
        <w:t xml:space="preserve"> v DD Senožaty na základě soudního rozhodnutí, Dohody o dobrovolném pobytu</w:t>
      </w:r>
      <w:r>
        <w:rPr>
          <w:rFonts w:ascii="Times New Roman" w:hAnsi="Times New Roman" w:cs="Times New Roman"/>
          <w:sz w:val="28"/>
          <w:szCs w:val="28"/>
        </w:rPr>
        <w:t xml:space="preserve">. </w:t>
      </w:r>
      <w:r w:rsidR="009F5B28">
        <w:rPr>
          <w:rFonts w:ascii="Times New Roman" w:hAnsi="Times New Roman" w:cs="Times New Roman"/>
          <w:sz w:val="28"/>
          <w:szCs w:val="28"/>
        </w:rPr>
        <w:t>Č</w:t>
      </w:r>
      <w:r w:rsidR="009F5B28" w:rsidRPr="009F5B28">
        <w:rPr>
          <w:rFonts w:ascii="Times New Roman" w:hAnsi="Times New Roman" w:cs="Times New Roman"/>
          <w:sz w:val="28"/>
          <w:szCs w:val="28"/>
        </w:rPr>
        <w:t>erpání kapesného k účelům dle vlastního uvážení je</w:t>
      </w:r>
      <w:r w:rsidR="009F5B28">
        <w:rPr>
          <w:rFonts w:ascii="Times New Roman" w:hAnsi="Times New Roman" w:cs="Times New Roman"/>
          <w:sz w:val="28"/>
          <w:szCs w:val="28"/>
        </w:rPr>
        <w:t xml:space="preserve"> jedním ze základních práv dětí.</w:t>
      </w:r>
    </w:p>
    <w:p w14:paraId="5A002628" w14:textId="77777777" w:rsidR="009F5B28" w:rsidRPr="009F5B28" w:rsidRDefault="001822EC" w:rsidP="009F5B28">
      <w:pPr>
        <w:pStyle w:val="Default"/>
        <w:jc w:val="both"/>
        <w:rPr>
          <w:rFonts w:ascii="Times New Roman" w:hAnsi="Times New Roman" w:cs="Times New Roman"/>
        </w:rPr>
      </w:pPr>
      <w:r>
        <w:rPr>
          <w:rFonts w:ascii="Times New Roman" w:hAnsi="Times New Roman" w:cs="Times New Roman"/>
          <w:sz w:val="28"/>
          <w:szCs w:val="28"/>
        </w:rPr>
        <w:t>Kapesné se poskytuje</w:t>
      </w:r>
      <w:r w:rsidRPr="0008667F">
        <w:rPr>
          <w:rFonts w:ascii="Times New Roman" w:hAnsi="Times New Roman" w:cs="Times New Roman"/>
          <w:sz w:val="28"/>
          <w:szCs w:val="28"/>
        </w:rPr>
        <w:t xml:space="preserve"> z rozpočtu zařízení a předává se kmenovým vychovatelům jednotlivých rodinných skup</w:t>
      </w:r>
      <w:r>
        <w:rPr>
          <w:rFonts w:ascii="Times New Roman" w:hAnsi="Times New Roman" w:cs="Times New Roman"/>
          <w:sz w:val="28"/>
          <w:szCs w:val="28"/>
        </w:rPr>
        <w:t>in</w:t>
      </w:r>
      <w:r w:rsidRPr="0008667F">
        <w:rPr>
          <w:rFonts w:ascii="Times New Roman" w:hAnsi="Times New Roman" w:cs="Times New Roman"/>
          <w:sz w:val="28"/>
          <w:szCs w:val="28"/>
        </w:rPr>
        <w:t xml:space="preserve">, kteří vedou evidenci kapesného – jeho příjem a </w:t>
      </w:r>
      <w:r>
        <w:rPr>
          <w:rFonts w:ascii="Times New Roman" w:hAnsi="Times New Roman" w:cs="Times New Roman"/>
          <w:sz w:val="28"/>
          <w:szCs w:val="28"/>
        </w:rPr>
        <w:t>výdej je proti podpisu dítěte (</w:t>
      </w:r>
      <w:r w:rsidRPr="0008667F">
        <w:rPr>
          <w:rFonts w:ascii="Times New Roman" w:hAnsi="Times New Roman" w:cs="Times New Roman"/>
          <w:sz w:val="28"/>
          <w:szCs w:val="28"/>
        </w:rPr>
        <w:t xml:space="preserve">pokud není schopno podpisu, podepíše zodpovědná osoba).  </w:t>
      </w:r>
      <w:r w:rsidRPr="00150323">
        <w:rPr>
          <w:rFonts w:ascii="Times New Roman" w:hAnsi="Times New Roman" w:cs="Times New Roman"/>
          <w:i/>
          <w:sz w:val="28"/>
          <w:szCs w:val="28"/>
        </w:rPr>
        <w:t>Platí, že výše kapesného náleží dítěti za daný k</w:t>
      </w:r>
      <w:r w:rsidR="00322442">
        <w:rPr>
          <w:rFonts w:ascii="Times New Roman" w:hAnsi="Times New Roman" w:cs="Times New Roman"/>
          <w:i/>
          <w:sz w:val="28"/>
          <w:szCs w:val="28"/>
        </w:rPr>
        <w:t>alendářní měsíc, resp. podle poč</w:t>
      </w:r>
      <w:r w:rsidRPr="00150323">
        <w:rPr>
          <w:rFonts w:ascii="Times New Roman" w:hAnsi="Times New Roman" w:cs="Times New Roman"/>
          <w:i/>
          <w:sz w:val="28"/>
          <w:szCs w:val="28"/>
        </w:rPr>
        <w:t xml:space="preserve">tu skutečně strávených dnů v zařízení 1/30 z výše celkové částky </w:t>
      </w:r>
      <w:r w:rsidR="00B04AE5">
        <w:rPr>
          <w:rFonts w:ascii="Times New Roman" w:hAnsi="Times New Roman" w:cs="Times New Roman"/>
          <w:i/>
          <w:sz w:val="28"/>
          <w:szCs w:val="28"/>
        </w:rPr>
        <w:t xml:space="preserve">dané </w:t>
      </w:r>
      <w:r w:rsidRPr="00150323">
        <w:rPr>
          <w:rFonts w:ascii="Times New Roman" w:hAnsi="Times New Roman" w:cs="Times New Roman"/>
          <w:i/>
          <w:sz w:val="28"/>
          <w:szCs w:val="28"/>
        </w:rPr>
        <w:t xml:space="preserve">zákonem 109/2002 </w:t>
      </w:r>
      <w:r w:rsidR="00B04AE5">
        <w:rPr>
          <w:rFonts w:ascii="Times New Roman" w:hAnsi="Times New Roman" w:cs="Times New Roman"/>
          <w:i/>
          <w:sz w:val="28"/>
          <w:szCs w:val="28"/>
        </w:rPr>
        <w:t xml:space="preserve"> a vyhlášky č. 460/2013 </w:t>
      </w:r>
      <w:r w:rsidRPr="00150323">
        <w:rPr>
          <w:rFonts w:ascii="Times New Roman" w:hAnsi="Times New Roman" w:cs="Times New Roman"/>
          <w:i/>
          <w:sz w:val="28"/>
          <w:szCs w:val="28"/>
        </w:rPr>
        <w:t>určené dle věku dítěte za daný den v zařízení, rozhodnou dobou pro přiznání kapesného je 15:00hod., zaokrouhluje se směrem nahoru na celé desetikoruny.</w:t>
      </w:r>
      <w:r w:rsidRPr="0008667F">
        <w:rPr>
          <w:rFonts w:ascii="Times New Roman" w:hAnsi="Times New Roman" w:cs="Times New Roman"/>
          <w:sz w:val="28"/>
          <w:szCs w:val="28"/>
        </w:rPr>
        <w:t xml:space="preserve"> </w:t>
      </w:r>
    </w:p>
    <w:p w14:paraId="52C4B462" w14:textId="77777777" w:rsidR="009F5B28" w:rsidRPr="009F5B28" w:rsidRDefault="009F5B28" w:rsidP="009F5B28">
      <w:pPr>
        <w:autoSpaceDE w:val="0"/>
        <w:autoSpaceDN w:val="0"/>
        <w:adjustRightInd w:val="0"/>
        <w:spacing w:after="0" w:line="240" w:lineRule="auto"/>
        <w:rPr>
          <w:rFonts w:ascii="Times New Roman" w:hAnsi="Times New Roman" w:cs="Times New Roman"/>
          <w:color w:val="000000"/>
          <w:sz w:val="24"/>
          <w:szCs w:val="24"/>
        </w:rPr>
      </w:pPr>
    </w:p>
    <w:p w14:paraId="5F48E3FF" w14:textId="77777777" w:rsidR="001822EC" w:rsidRPr="0008667F" w:rsidRDefault="001822EC" w:rsidP="001822EC">
      <w:pPr>
        <w:jc w:val="both"/>
        <w:rPr>
          <w:rFonts w:ascii="Times New Roman" w:hAnsi="Times New Roman" w:cs="Times New Roman"/>
          <w:sz w:val="28"/>
          <w:szCs w:val="28"/>
        </w:rPr>
      </w:pPr>
      <w:r w:rsidRPr="0008667F">
        <w:rPr>
          <w:rFonts w:ascii="Times New Roman" w:hAnsi="Times New Roman" w:cs="Times New Roman"/>
          <w:sz w:val="28"/>
          <w:szCs w:val="28"/>
        </w:rPr>
        <w:t>Kapesné dítěti nenáleží:</w:t>
      </w:r>
    </w:p>
    <w:p w14:paraId="0A5FAA05" w14:textId="77777777" w:rsidR="001822EC" w:rsidRPr="0008667F" w:rsidRDefault="001822EC" w:rsidP="001822EC">
      <w:pPr>
        <w:pStyle w:val="Odstavecseseznamem"/>
        <w:numPr>
          <w:ilvl w:val="0"/>
          <w:numId w:val="17"/>
        </w:numPr>
        <w:jc w:val="both"/>
        <w:rPr>
          <w:rFonts w:ascii="Times New Roman" w:hAnsi="Times New Roman" w:cs="Times New Roman"/>
          <w:sz w:val="28"/>
          <w:szCs w:val="28"/>
        </w:rPr>
      </w:pPr>
      <w:r w:rsidRPr="0008667F">
        <w:rPr>
          <w:rFonts w:ascii="Times New Roman" w:hAnsi="Times New Roman" w:cs="Times New Roman"/>
          <w:sz w:val="28"/>
          <w:szCs w:val="28"/>
        </w:rPr>
        <w:t>Za dny, po které je dítě na útěku ze zařízení nebo ve výkonu vazby nebo výkonu trestu odnětí svobody</w:t>
      </w:r>
    </w:p>
    <w:p w14:paraId="130A4960" w14:textId="77777777" w:rsidR="001822EC" w:rsidRPr="0008667F" w:rsidRDefault="001822EC" w:rsidP="001822EC">
      <w:pPr>
        <w:pStyle w:val="Odstavecseseznamem"/>
        <w:numPr>
          <w:ilvl w:val="0"/>
          <w:numId w:val="17"/>
        </w:numPr>
        <w:jc w:val="both"/>
        <w:rPr>
          <w:rFonts w:ascii="Times New Roman" w:hAnsi="Times New Roman" w:cs="Times New Roman"/>
          <w:sz w:val="28"/>
          <w:szCs w:val="28"/>
        </w:rPr>
      </w:pPr>
      <w:r w:rsidRPr="0008667F">
        <w:rPr>
          <w:rFonts w:ascii="Times New Roman" w:hAnsi="Times New Roman" w:cs="Times New Roman"/>
          <w:sz w:val="28"/>
          <w:szCs w:val="28"/>
        </w:rPr>
        <w:t>V době, kdy je pobyt v zařízení přeru</w:t>
      </w:r>
      <w:r w:rsidR="0038696C">
        <w:rPr>
          <w:rFonts w:ascii="Times New Roman" w:hAnsi="Times New Roman" w:cs="Times New Roman"/>
          <w:sz w:val="28"/>
          <w:szCs w:val="28"/>
        </w:rPr>
        <w:t>šen na základě povolení ředitelky</w:t>
      </w:r>
      <w:r w:rsidRPr="0008667F">
        <w:rPr>
          <w:rFonts w:ascii="Times New Roman" w:hAnsi="Times New Roman" w:cs="Times New Roman"/>
          <w:sz w:val="28"/>
          <w:szCs w:val="28"/>
        </w:rPr>
        <w:t xml:space="preserve"> zařízení</w:t>
      </w:r>
      <w:r w:rsidR="0038696C">
        <w:rPr>
          <w:rFonts w:ascii="Times New Roman" w:hAnsi="Times New Roman" w:cs="Times New Roman"/>
          <w:sz w:val="28"/>
          <w:szCs w:val="28"/>
        </w:rPr>
        <w:t xml:space="preserve"> a příslušného OSPOD</w:t>
      </w:r>
      <w:r>
        <w:rPr>
          <w:rFonts w:ascii="Times New Roman" w:hAnsi="Times New Roman" w:cs="Times New Roman"/>
          <w:sz w:val="28"/>
          <w:szCs w:val="28"/>
        </w:rPr>
        <w:t xml:space="preserve"> (dovolenka)</w:t>
      </w:r>
    </w:p>
    <w:p w14:paraId="0CADAD43" w14:textId="77777777" w:rsidR="001822EC" w:rsidRPr="001243EE" w:rsidRDefault="001822EC" w:rsidP="001822EC">
      <w:pPr>
        <w:jc w:val="both"/>
        <w:rPr>
          <w:rFonts w:ascii="Times New Roman" w:hAnsi="Times New Roman" w:cs="Times New Roman"/>
          <w:sz w:val="28"/>
          <w:szCs w:val="28"/>
        </w:rPr>
      </w:pPr>
      <w:r w:rsidRPr="0008667F">
        <w:rPr>
          <w:rFonts w:ascii="Times New Roman" w:hAnsi="Times New Roman" w:cs="Times New Roman"/>
          <w:sz w:val="28"/>
          <w:szCs w:val="28"/>
        </w:rPr>
        <w:t>Z </w:t>
      </w:r>
      <w:r w:rsidRPr="001243EE">
        <w:rPr>
          <w:rFonts w:ascii="Times New Roman" w:hAnsi="Times New Roman" w:cs="Times New Roman"/>
          <w:sz w:val="28"/>
          <w:szCs w:val="28"/>
        </w:rPr>
        <w:t>kapesného si děti a mládež i zletilí hradí nákup dle osobního zájmu, přičemž platí zákaz nákupu alkoholu, cigaret a jiných omamných a psychotropních láte</w:t>
      </w:r>
      <w:r w:rsidR="00322442">
        <w:rPr>
          <w:rFonts w:ascii="Times New Roman" w:hAnsi="Times New Roman" w:cs="Times New Roman"/>
          <w:sz w:val="28"/>
          <w:szCs w:val="28"/>
        </w:rPr>
        <w:t xml:space="preserve">k a dále věcí ohrožující zdraví, bezpečnost </w:t>
      </w:r>
      <w:r w:rsidRPr="001243EE">
        <w:rPr>
          <w:rFonts w:ascii="Times New Roman" w:hAnsi="Times New Roman" w:cs="Times New Roman"/>
          <w:sz w:val="28"/>
          <w:szCs w:val="28"/>
        </w:rPr>
        <w:t xml:space="preserve">nebo věcí narušující vývoj dítěte. </w:t>
      </w:r>
    </w:p>
    <w:p w14:paraId="7DDC9E74" w14:textId="77777777" w:rsidR="001822EC" w:rsidRPr="001243EE" w:rsidRDefault="001822EC" w:rsidP="001822EC">
      <w:pPr>
        <w:jc w:val="both"/>
        <w:rPr>
          <w:rFonts w:ascii="Times New Roman" w:hAnsi="Times New Roman" w:cs="Times New Roman"/>
          <w:sz w:val="28"/>
          <w:szCs w:val="28"/>
        </w:rPr>
      </w:pPr>
      <w:r w:rsidRPr="001243EE">
        <w:rPr>
          <w:rFonts w:ascii="Times New Roman" w:hAnsi="Times New Roman" w:cs="Times New Roman"/>
          <w:sz w:val="28"/>
          <w:szCs w:val="28"/>
        </w:rPr>
        <w:lastRenderedPageBreak/>
        <w:t xml:space="preserve">Kapesné je vydáváno zpravidla 10. den příslušného kalendářního měsíce pokladníkem DD. </w:t>
      </w:r>
    </w:p>
    <w:p w14:paraId="13B7D469" w14:textId="5CEBA159" w:rsidR="001822EC" w:rsidRDefault="003E53B5" w:rsidP="001822EC">
      <w:pPr>
        <w:jc w:val="both"/>
        <w:rPr>
          <w:rFonts w:ascii="Times New Roman" w:hAnsi="Times New Roman" w:cs="Times New Roman"/>
          <w:sz w:val="28"/>
          <w:szCs w:val="28"/>
        </w:rPr>
      </w:pPr>
      <w:r>
        <w:rPr>
          <w:rFonts w:ascii="Times New Roman" w:hAnsi="Times New Roman" w:cs="Times New Roman"/>
          <w:sz w:val="28"/>
          <w:szCs w:val="28"/>
        </w:rPr>
        <w:t>V</w:t>
      </w:r>
      <w:r w:rsidR="001822EC" w:rsidRPr="001243EE">
        <w:rPr>
          <w:rFonts w:ascii="Times New Roman" w:hAnsi="Times New Roman" w:cs="Times New Roman"/>
          <w:sz w:val="28"/>
          <w:szCs w:val="28"/>
        </w:rPr>
        <w:t>ýše</w:t>
      </w:r>
      <w:r>
        <w:rPr>
          <w:rFonts w:ascii="Times New Roman" w:hAnsi="Times New Roman" w:cs="Times New Roman"/>
          <w:sz w:val="28"/>
          <w:szCs w:val="28"/>
        </w:rPr>
        <w:t xml:space="preserve"> kapesného</w:t>
      </w:r>
      <w:r w:rsidR="001822EC" w:rsidRPr="001243EE">
        <w:rPr>
          <w:rFonts w:ascii="Times New Roman" w:hAnsi="Times New Roman" w:cs="Times New Roman"/>
          <w:sz w:val="28"/>
          <w:szCs w:val="28"/>
        </w:rPr>
        <w:t xml:space="preserve"> je stanovena zákonem č. 109/2002 S</w:t>
      </w:r>
      <w:r w:rsidR="00980C4C">
        <w:rPr>
          <w:rFonts w:ascii="Times New Roman" w:hAnsi="Times New Roman" w:cs="Times New Roman"/>
          <w:sz w:val="28"/>
          <w:szCs w:val="28"/>
        </w:rPr>
        <w:t>b., upravena platnou vyhláškou</w:t>
      </w:r>
      <w:r w:rsidR="001822EC" w:rsidRPr="001243EE">
        <w:rPr>
          <w:rFonts w:ascii="Times New Roman" w:hAnsi="Times New Roman" w:cs="Times New Roman"/>
          <w:sz w:val="28"/>
          <w:szCs w:val="28"/>
        </w:rPr>
        <w:t xml:space="preserve">. </w:t>
      </w:r>
    </w:p>
    <w:p w14:paraId="7C4800F3" w14:textId="77777777" w:rsidR="009D0815" w:rsidRPr="009D0815" w:rsidRDefault="009D0815" w:rsidP="009D08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imes New Roman" w:hAnsi="Times New Roman" w:cs="Times New Roman"/>
          <w:sz w:val="28"/>
          <w:szCs w:val="28"/>
        </w:rPr>
      </w:pPr>
      <w:r w:rsidRPr="009D0815">
        <w:rPr>
          <w:rFonts w:ascii="Times New Roman" w:hAnsi="Times New Roman" w:cs="Times New Roman"/>
          <w:sz w:val="28"/>
          <w:szCs w:val="28"/>
        </w:rPr>
        <w:t>Ve výplatní listině kapesného je uveden důvod výše kapesného. Pedagog výši kapesného s dítětem projedná, dítě má právo se k tomu vyjádřit.</w:t>
      </w:r>
    </w:p>
    <w:p w14:paraId="0E5C74D3" w14:textId="77777777" w:rsidR="009F5B28" w:rsidRPr="0092202A" w:rsidRDefault="0092202A" w:rsidP="001822EC">
      <w:pPr>
        <w:jc w:val="both"/>
        <w:rPr>
          <w:rFonts w:ascii="Times New Roman" w:hAnsi="Times New Roman" w:cs="Times New Roman"/>
          <w:b/>
          <w:sz w:val="28"/>
          <w:szCs w:val="28"/>
        </w:rPr>
      </w:pPr>
      <w:r>
        <w:rPr>
          <w:rFonts w:ascii="Times New Roman" w:hAnsi="Times New Roman" w:cs="Times New Roman"/>
          <w:b/>
          <w:sz w:val="28"/>
          <w:szCs w:val="28"/>
        </w:rPr>
        <w:t>Dle ustanovení ředitelky DD</w:t>
      </w:r>
      <w:r w:rsidR="00065B31">
        <w:rPr>
          <w:rFonts w:ascii="Times New Roman" w:hAnsi="Times New Roman" w:cs="Times New Roman"/>
          <w:b/>
          <w:sz w:val="28"/>
          <w:szCs w:val="28"/>
        </w:rPr>
        <w:t xml:space="preserve"> tímto Vnitřním řádem</w:t>
      </w:r>
      <w:r>
        <w:rPr>
          <w:rFonts w:ascii="Times New Roman" w:hAnsi="Times New Roman" w:cs="Times New Roman"/>
          <w:b/>
          <w:sz w:val="28"/>
          <w:szCs w:val="28"/>
        </w:rPr>
        <w:t xml:space="preserve"> jsou č</w:t>
      </w:r>
      <w:r w:rsidRPr="0092202A">
        <w:rPr>
          <w:rFonts w:ascii="Times New Roman" w:hAnsi="Times New Roman" w:cs="Times New Roman"/>
          <w:b/>
          <w:sz w:val="28"/>
          <w:szCs w:val="28"/>
        </w:rPr>
        <w:t xml:space="preserve">ástky kapesného vypláceny v jeho horní </w:t>
      </w:r>
      <w:r>
        <w:rPr>
          <w:rFonts w:ascii="Times New Roman" w:hAnsi="Times New Roman" w:cs="Times New Roman"/>
          <w:b/>
          <w:sz w:val="28"/>
          <w:szCs w:val="28"/>
        </w:rPr>
        <w:t>hranici</w:t>
      </w:r>
      <w:r w:rsidR="003C46D4">
        <w:rPr>
          <w:rFonts w:ascii="Times New Roman" w:hAnsi="Times New Roman" w:cs="Times New Roman"/>
          <w:b/>
          <w:sz w:val="28"/>
          <w:szCs w:val="28"/>
        </w:rPr>
        <w:t xml:space="preserve"> </w:t>
      </w:r>
      <w:r w:rsidR="003C46D4" w:rsidRPr="00CC1B10">
        <w:rPr>
          <w:rFonts w:ascii="Times New Roman" w:hAnsi="Times New Roman" w:cs="Times New Roman"/>
          <w:b/>
          <w:sz w:val="28"/>
          <w:szCs w:val="28"/>
        </w:rPr>
        <w:t>(kapesné</w:t>
      </w:r>
      <w:r w:rsidR="00065B31" w:rsidRPr="00CC1B10">
        <w:rPr>
          <w:rFonts w:ascii="Times New Roman" w:hAnsi="Times New Roman" w:cs="Times New Roman"/>
          <w:b/>
          <w:sz w:val="28"/>
          <w:szCs w:val="28"/>
        </w:rPr>
        <w:t xml:space="preserve"> se v rámci hodnocení</w:t>
      </w:r>
      <w:r w:rsidR="003C46D4" w:rsidRPr="00CC1B10">
        <w:rPr>
          <w:rFonts w:ascii="Times New Roman" w:hAnsi="Times New Roman" w:cs="Times New Roman"/>
          <w:b/>
          <w:sz w:val="28"/>
          <w:szCs w:val="28"/>
        </w:rPr>
        <w:t xml:space="preserve"> </w:t>
      </w:r>
      <w:r w:rsidR="00065B31" w:rsidRPr="00CC1B10">
        <w:rPr>
          <w:rFonts w:ascii="Times New Roman" w:hAnsi="Times New Roman" w:cs="Times New Roman"/>
          <w:b/>
          <w:sz w:val="28"/>
          <w:szCs w:val="28"/>
        </w:rPr>
        <w:t>opatřením ve výchově nesnižuje</w:t>
      </w:r>
      <w:r w:rsidR="003C46D4" w:rsidRPr="00CC1B10">
        <w:rPr>
          <w:rFonts w:ascii="Times New Roman" w:hAnsi="Times New Roman" w:cs="Times New Roman"/>
          <w:b/>
          <w:sz w:val="28"/>
          <w:szCs w:val="28"/>
        </w:rPr>
        <w:t>)</w:t>
      </w:r>
      <w:r w:rsidRPr="00CC1B10">
        <w:rPr>
          <w:rFonts w:ascii="Times New Roman" w:hAnsi="Times New Roman" w:cs="Times New Roman"/>
          <w:b/>
          <w:sz w:val="28"/>
          <w:szCs w:val="28"/>
        </w:rPr>
        <w:t>, a to z dův</w:t>
      </w:r>
      <w:r>
        <w:rPr>
          <w:rFonts w:ascii="Times New Roman" w:hAnsi="Times New Roman" w:cs="Times New Roman"/>
          <w:b/>
          <w:sz w:val="28"/>
          <w:szCs w:val="28"/>
        </w:rPr>
        <w:t>odu pokrytí potřeb a zájmů dítěte v současné ekonomické situaci a spotřebitelských cen.</w:t>
      </w:r>
      <w:r w:rsidR="00065B31">
        <w:rPr>
          <w:rFonts w:ascii="Times New Roman" w:hAnsi="Times New Roman" w:cs="Times New Roman"/>
          <w:b/>
          <w:sz w:val="28"/>
          <w:szCs w:val="28"/>
        </w:rPr>
        <w:t xml:space="preserve"> </w:t>
      </w:r>
    </w:p>
    <w:p w14:paraId="0BFA6A5E" w14:textId="77777777" w:rsidR="001822EC" w:rsidRPr="0008667F" w:rsidRDefault="001822EC" w:rsidP="001822EC">
      <w:pPr>
        <w:pStyle w:val="Odstavecseseznamem"/>
        <w:ind w:left="0"/>
        <w:jc w:val="both"/>
        <w:rPr>
          <w:rFonts w:ascii="Times New Roman" w:hAnsi="Times New Roman" w:cs="Times New Roman"/>
          <w:sz w:val="28"/>
          <w:szCs w:val="28"/>
        </w:rPr>
      </w:pPr>
      <w:r w:rsidRPr="0008667F">
        <w:rPr>
          <w:rFonts w:ascii="Times New Roman" w:hAnsi="Times New Roman" w:cs="Times New Roman"/>
          <w:sz w:val="28"/>
          <w:szCs w:val="28"/>
        </w:rPr>
        <w:t>Limity pro výplatu kapesného dle Nařízení vlády</w:t>
      </w:r>
      <w:r>
        <w:rPr>
          <w:rFonts w:ascii="Times New Roman" w:hAnsi="Times New Roman" w:cs="Times New Roman"/>
          <w:sz w:val="28"/>
          <w:szCs w:val="28"/>
        </w:rPr>
        <w:t xml:space="preserve"> č. 460 ze dne 4.12.2013</w:t>
      </w:r>
      <w:r w:rsidRPr="0008667F">
        <w:rPr>
          <w:rFonts w:ascii="Times New Roman" w:hAnsi="Times New Roman" w:cs="Times New Roman"/>
          <w:sz w:val="28"/>
          <w:szCs w:val="28"/>
        </w:rPr>
        <w:t xml:space="preserve"> § 41 odst. 2 zákona č. 109/2002 Sb., ve znění nálezu  Ústavního soudu vyhlášeného pod č. 476/2004 Sb. a zákona č. 333/2012 Sb.</w:t>
      </w:r>
      <w:r>
        <w:rPr>
          <w:rFonts w:ascii="Times New Roman" w:hAnsi="Times New Roman" w:cs="Times New Roman"/>
          <w:sz w:val="28"/>
          <w:szCs w:val="28"/>
        </w:rPr>
        <w:t>, s účinností od 1.1.2014.</w:t>
      </w:r>
    </w:p>
    <w:p w14:paraId="20CF55F7" w14:textId="77777777" w:rsidR="00B752C3" w:rsidRDefault="00B752C3" w:rsidP="001822EC">
      <w:pPr>
        <w:jc w:val="both"/>
        <w:rPr>
          <w:rFonts w:ascii="Times New Roman" w:hAnsi="Times New Roman" w:cs="Times New Roman"/>
          <w:sz w:val="28"/>
          <w:szCs w:val="28"/>
        </w:rPr>
      </w:pPr>
    </w:p>
    <w:p w14:paraId="4D21B8F3" w14:textId="77777777" w:rsidR="001822EC" w:rsidRPr="0008667F" w:rsidRDefault="001822EC" w:rsidP="001822EC">
      <w:pPr>
        <w:jc w:val="both"/>
        <w:rPr>
          <w:rFonts w:ascii="Times New Roman" w:hAnsi="Times New Roman" w:cs="Times New Roman"/>
          <w:sz w:val="28"/>
          <w:szCs w:val="28"/>
        </w:rPr>
      </w:pPr>
      <w:r w:rsidRPr="0008667F">
        <w:rPr>
          <w:rFonts w:ascii="Times New Roman" w:hAnsi="Times New Roman" w:cs="Times New Roman"/>
          <w:sz w:val="28"/>
          <w:szCs w:val="28"/>
        </w:rPr>
        <w:t>Děti do 6 let                   40,-    až      60,-</w:t>
      </w:r>
    </w:p>
    <w:p w14:paraId="21C1226A" w14:textId="77777777" w:rsidR="001822EC" w:rsidRPr="0008667F" w:rsidRDefault="001822EC" w:rsidP="001822EC">
      <w:pPr>
        <w:jc w:val="both"/>
        <w:rPr>
          <w:rFonts w:ascii="Times New Roman" w:hAnsi="Times New Roman" w:cs="Times New Roman"/>
          <w:sz w:val="28"/>
          <w:szCs w:val="28"/>
        </w:rPr>
      </w:pPr>
      <w:r w:rsidRPr="0008667F">
        <w:rPr>
          <w:rFonts w:ascii="Times New Roman" w:hAnsi="Times New Roman" w:cs="Times New Roman"/>
          <w:sz w:val="28"/>
          <w:szCs w:val="28"/>
        </w:rPr>
        <w:t>Děti od 6 do 10 let         120, - až     180,-</w:t>
      </w:r>
    </w:p>
    <w:p w14:paraId="0951F1B6" w14:textId="77777777" w:rsidR="001822EC" w:rsidRPr="0008667F" w:rsidRDefault="001822EC" w:rsidP="001822EC">
      <w:pPr>
        <w:jc w:val="both"/>
        <w:rPr>
          <w:rFonts w:ascii="Times New Roman" w:hAnsi="Times New Roman" w:cs="Times New Roman"/>
          <w:sz w:val="28"/>
          <w:szCs w:val="28"/>
        </w:rPr>
      </w:pPr>
      <w:r w:rsidRPr="0008667F">
        <w:rPr>
          <w:rFonts w:ascii="Times New Roman" w:hAnsi="Times New Roman" w:cs="Times New Roman"/>
          <w:sz w:val="28"/>
          <w:szCs w:val="28"/>
        </w:rPr>
        <w:t>Děti od 10 do 15 let       200,-   až     300,-</w:t>
      </w:r>
    </w:p>
    <w:p w14:paraId="27B2853F" w14:textId="77777777" w:rsidR="001822EC" w:rsidRPr="0008667F" w:rsidRDefault="001822EC" w:rsidP="001822EC">
      <w:pPr>
        <w:jc w:val="both"/>
        <w:rPr>
          <w:rFonts w:ascii="Times New Roman" w:hAnsi="Times New Roman" w:cs="Times New Roman"/>
          <w:sz w:val="28"/>
          <w:szCs w:val="28"/>
        </w:rPr>
      </w:pPr>
      <w:r w:rsidRPr="0008667F">
        <w:rPr>
          <w:rFonts w:ascii="Times New Roman" w:hAnsi="Times New Roman" w:cs="Times New Roman"/>
          <w:sz w:val="28"/>
          <w:szCs w:val="28"/>
        </w:rPr>
        <w:t>Děti od15 do 26 let        300,-   až     450,-</w:t>
      </w:r>
    </w:p>
    <w:p w14:paraId="06AE8939" w14:textId="77777777" w:rsidR="009F5B28" w:rsidRPr="009F5B28" w:rsidRDefault="009F5B28" w:rsidP="009F5B28">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P</w:t>
      </w:r>
      <w:r w:rsidRPr="009F5B28">
        <w:rPr>
          <w:rFonts w:ascii="Times New Roman" w:hAnsi="Times New Roman" w:cs="Times New Roman"/>
          <w:color w:val="000000"/>
          <w:sz w:val="28"/>
          <w:szCs w:val="28"/>
        </w:rPr>
        <w:t xml:space="preserve">okud dítě dovrší v měsíci věk zakládající nárok na výplatu vyšší částky, náleží </w:t>
      </w:r>
      <w:r>
        <w:rPr>
          <w:rFonts w:ascii="Times New Roman" w:hAnsi="Times New Roman" w:cs="Times New Roman"/>
          <w:color w:val="000000"/>
          <w:sz w:val="28"/>
          <w:szCs w:val="28"/>
        </w:rPr>
        <w:t>mu tato od prvního dne v měsíci.</w:t>
      </w:r>
    </w:p>
    <w:p w14:paraId="693CABE6" w14:textId="77777777" w:rsidR="00F855EF" w:rsidRDefault="00F855EF" w:rsidP="009F5B28">
      <w:pPr>
        <w:autoSpaceDE w:val="0"/>
        <w:autoSpaceDN w:val="0"/>
        <w:adjustRightInd w:val="0"/>
        <w:spacing w:after="0" w:line="240" w:lineRule="auto"/>
        <w:jc w:val="both"/>
        <w:rPr>
          <w:rFonts w:ascii="Times New Roman" w:hAnsi="Times New Roman" w:cs="Times New Roman"/>
          <w:sz w:val="28"/>
          <w:szCs w:val="28"/>
        </w:rPr>
      </w:pPr>
    </w:p>
    <w:p w14:paraId="69BAF8EB" w14:textId="5E2915F8" w:rsidR="00980C4C" w:rsidRDefault="00980C4C" w:rsidP="009F5B28">
      <w:pPr>
        <w:autoSpaceDE w:val="0"/>
        <w:autoSpaceDN w:val="0"/>
        <w:adjustRightInd w:val="0"/>
        <w:spacing w:after="0" w:line="240" w:lineRule="auto"/>
        <w:jc w:val="both"/>
        <w:rPr>
          <w:rFonts w:ascii="Times New Roman" w:hAnsi="Times New Roman" w:cs="Times New Roman"/>
          <w:color w:val="000000"/>
          <w:sz w:val="28"/>
          <w:szCs w:val="28"/>
        </w:rPr>
      </w:pPr>
      <w:r w:rsidRPr="001243EE">
        <w:rPr>
          <w:rFonts w:ascii="Times New Roman" w:hAnsi="Times New Roman" w:cs="Times New Roman"/>
          <w:sz w:val="28"/>
          <w:szCs w:val="28"/>
        </w:rPr>
        <w:t>Kapesné náleží zletilým klientům i po</w:t>
      </w:r>
      <w:r>
        <w:rPr>
          <w:rFonts w:ascii="Times New Roman" w:hAnsi="Times New Roman" w:cs="Times New Roman"/>
          <w:sz w:val="28"/>
          <w:szCs w:val="28"/>
        </w:rPr>
        <w:t xml:space="preserve"> </w:t>
      </w:r>
      <w:r w:rsidRPr="001243EE">
        <w:rPr>
          <w:rFonts w:ascii="Times New Roman" w:hAnsi="Times New Roman" w:cs="Times New Roman"/>
          <w:sz w:val="28"/>
          <w:szCs w:val="28"/>
        </w:rPr>
        <w:t>dobu, kdy jsou mimo zařízení a zároveň se připravují na budoucí povolání</w:t>
      </w:r>
    </w:p>
    <w:p w14:paraId="44EC344D" w14:textId="77777777" w:rsidR="0092202A" w:rsidRPr="009F5B28" w:rsidRDefault="0092202A" w:rsidP="009F5B28">
      <w:pPr>
        <w:autoSpaceDE w:val="0"/>
        <w:autoSpaceDN w:val="0"/>
        <w:adjustRightInd w:val="0"/>
        <w:spacing w:after="0" w:line="240" w:lineRule="auto"/>
        <w:jc w:val="both"/>
        <w:rPr>
          <w:rFonts w:ascii="Times New Roman" w:hAnsi="Times New Roman" w:cs="Times New Roman"/>
          <w:color w:val="000000"/>
          <w:sz w:val="28"/>
          <w:szCs w:val="28"/>
        </w:rPr>
      </w:pPr>
    </w:p>
    <w:p w14:paraId="15C22CEE" w14:textId="77777777" w:rsidR="001822EC" w:rsidRDefault="001822EC" w:rsidP="001822EC">
      <w:pPr>
        <w:rPr>
          <w:rFonts w:ascii="Times New Roman" w:hAnsi="Times New Roman" w:cs="Times New Roman"/>
          <w:sz w:val="28"/>
          <w:szCs w:val="32"/>
        </w:rPr>
      </w:pPr>
    </w:p>
    <w:p w14:paraId="55426972" w14:textId="77777777" w:rsidR="000F63A3" w:rsidRDefault="000F63A3" w:rsidP="000F63A3">
      <w:pPr>
        <w:jc w:val="both"/>
        <w:rPr>
          <w:rFonts w:ascii="Times New Roman" w:hAnsi="Times New Roman" w:cs="Times New Roman"/>
          <w:b/>
          <w:sz w:val="28"/>
          <w:szCs w:val="28"/>
        </w:rPr>
      </w:pPr>
      <w:r>
        <w:rPr>
          <w:rFonts w:ascii="Times New Roman" w:hAnsi="Times New Roman" w:cs="Times New Roman"/>
          <w:b/>
          <w:sz w:val="28"/>
          <w:szCs w:val="28"/>
        </w:rPr>
        <w:t>Mimořádné kapesné</w:t>
      </w:r>
    </w:p>
    <w:p w14:paraId="6FD42316" w14:textId="77777777" w:rsidR="000F63A3" w:rsidRPr="00980C4C" w:rsidRDefault="000F63A3" w:rsidP="000F63A3">
      <w:pPr>
        <w:jc w:val="both"/>
        <w:rPr>
          <w:rFonts w:ascii="Times New Roman" w:hAnsi="Times New Roman" w:cs="Times New Roman"/>
          <w:sz w:val="28"/>
          <w:szCs w:val="28"/>
        </w:rPr>
      </w:pPr>
      <w:r>
        <w:rPr>
          <w:rFonts w:ascii="Times New Roman" w:hAnsi="Times New Roman" w:cs="Times New Roman"/>
          <w:sz w:val="28"/>
          <w:szCs w:val="28"/>
        </w:rPr>
        <w:t xml:space="preserve">Mimořádné kapesné je možné vyplatit dítěti, na základě rozhodnutí ředitelky, které se účastní mimořádné školní akce, </w:t>
      </w:r>
      <w:r w:rsidR="003464D9">
        <w:rPr>
          <w:rFonts w:ascii="Times New Roman" w:hAnsi="Times New Roman" w:cs="Times New Roman"/>
          <w:sz w:val="28"/>
          <w:szCs w:val="28"/>
        </w:rPr>
        <w:t>mimořádné</w:t>
      </w:r>
      <w:r w:rsidR="00762B0A">
        <w:rPr>
          <w:rFonts w:ascii="Times New Roman" w:hAnsi="Times New Roman" w:cs="Times New Roman"/>
          <w:sz w:val="28"/>
          <w:szCs w:val="28"/>
        </w:rPr>
        <w:t xml:space="preserve"> reprez</w:t>
      </w:r>
      <w:r w:rsidR="003464D9">
        <w:rPr>
          <w:rFonts w:ascii="Times New Roman" w:hAnsi="Times New Roman" w:cs="Times New Roman"/>
          <w:sz w:val="28"/>
          <w:szCs w:val="28"/>
        </w:rPr>
        <w:t>entace dětského domova, aktivity</w:t>
      </w:r>
      <w:r w:rsidR="00762B0A">
        <w:rPr>
          <w:rFonts w:ascii="Times New Roman" w:hAnsi="Times New Roman" w:cs="Times New Roman"/>
          <w:sz w:val="28"/>
          <w:szCs w:val="28"/>
        </w:rPr>
        <w:t xml:space="preserve"> v DD, </w:t>
      </w:r>
      <w:r>
        <w:rPr>
          <w:rFonts w:ascii="Times New Roman" w:hAnsi="Times New Roman" w:cs="Times New Roman"/>
          <w:sz w:val="28"/>
          <w:szCs w:val="28"/>
        </w:rPr>
        <w:t>nebo v rámci budoucí</w:t>
      </w:r>
      <w:r w:rsidR="0038696C">
        <w:rPr>
          <w:rFonts w:ascii="Times New Roman" w:hAnsi="Times New Roman" w:cs="Times New Roman"/>
          <w:sz w:val="28"/>
          <w:szCs w:val="28"/>
        </w:rPr>
        <w:t xml:space="preserve"> přípravy na samostatný život (</w:t>
      </w:r>
      <w:r>
        <w:rPr>
          <w:rFonts w:ascii="Times New Roman" w:hAnsi="Times New Roman" w:cs="Times New Roman"/>
          <w:sz w:val="28"/>
          <w:szCs w:val="28"/>
        </w:rPr>
        <w:t>brigády, st</w:t>
      </w:r>
      <w:r w:rsidR="00762B0A">
        <w:rPr>
          <w:rFonts w:ascii="Times New Roman" w:hAnsi="Times New Roman" w:cs="Times New Roman"/>
          <w:sz w:val="28"/>
          <w:szCs w:val="28"/>
        </w:rPr>
        <w:t>áže).</w:t>
      </w:r>
    </w:p>
    <w:p w14:paraId="2602FB2D" w14:textId="77777777" w:rsidR="009D0815" w:rsidRDefault="009D0815" w:rsidP="001822EC">
      <w:pPr>
        <w:jc w:val="both"/>
        <w:rPr>
          <w:rFonts w:ascii="Times New Roman" w:hAnsi="Times New Roman" w:cs="Times New Roman"/>
          <w:b/>
          <w:sz w:val="28"/>
          <w:szCs w:val="28"/>
        </w:rPr>
      </w:pPr>
    </w:p>
    <w:p w14:paraId="23464295" w14:textId="77777777" w:rsidR="00B4204A" w:rsidRDefault="00B4204A" w:rsidP="001822EC">
      <w:pPr>
        <w:jc w:val="both"/>
        <w:rPr>
          <w:rFonts w:ascii="Times New Roman" w:hAnsi="Times New Roman" w:cs="Times New Roman"/>
          <w:b/>
          <w:sz w:val="28"/>
          <w:szCs w:val="28"/>
        </w:rPr>
      </w:pPr>
    </w:p>
    <w:p w14:paraId="3852F9AE" w14:textId="07FD80E3" w:rsidR="001822EC" w:rsidRPr="001243EE" w:rsidRDefault="001822EC" w:rsidP="001822EC">
      <w:pPr>
        <w:jc w:val="both"/>
        <w:rPr>
          <w:rFonts w:ascii="Times New Roman" w:hAnsi="Times New Roman" w:cs="Times New Roman"/>
          <w:b/>
          <w:sz w:val="28"/>
          <w:szCs w:val="28"/>
        </w:rPr>
      </w:pPr>
      <w:r w:rsidRPr="001243EE">
        <w:rPr>
          <w:rFonts w:ascii="Times New Roman" w:hAnsi="Times New Roman" w:cs="Times New Roman"/>
          <w:b/>
          <w:sz w:val="28"/>
          <w:szCs w:val="28"/>
        </w:rPr>
        <w:lastRenderedPageBreak/>
        <w:t>Osobní dary</w:t>
      </w:r>
      <w:r w:rsidR="008B13F8">
        <w:rPr>
          <w:rFonts w:ascii="Times New Roman" w:hAnsi="Times New Roman" w:cs="Times New Roman"/>
          <w:b/>
          <w:sz w:val="28"/>
          <w:szCs w:val="28"/>
        </w:rPr>
        <w:t xml:space="preserve"> (§ 32, zák. 109/2002 Sb.)</w:t>
      </w:r>
    </w:p>
    <w:p w14:paraId="62415742" w14:textId="77777777" w:rsidR="001822EC" w:rsidRDefault="0038696C" w:rsidP="001822EC">
      <w:pPr>
        <w:jc w:val="both"/>
        <w:rPr>
          <w:rFonts w:ascii="Times New Roman" w:hAnsi="Times New Roman" w:cs="Times New Roman"/>
          <w:sz w:val="28"/>
          <w:szCs w:val="28"/>
        </w:rPr>
      </w:pPr>
      <w:r>
        <w:rPr>
          <w:rFonts w:ascii="Times New Roman" w:hAnsi="Times New Roman" w:cs="Times New Roman"/>
          <w:sz w:val="28"/>
          <w:szCs w:val="28"/>
        </w:rPr>
        <w:t xml:space="preserve">Hodnota osobního daru k narozeninám, k jiným obvyklým příležitostem a k úspěšnému ukončení studia je upravena </w:t>
      </w:r>
      <w:r w:rsidR="003A767E">
        <w:rPr>
          <w:rFonts w:ascii="Times New Roman" w:hAnsi="Times New Roman" w:cs="Times New Roman"/>
          <w:sz w:val="28"/>
          <w:szCs w:val="28"/>
        </w:rPr>
        <w:t>nařízením vlády</w:t>
      </w:r>
      <w:r>
        <w:rPr>
          <w:rFonts w:ascii="Times New Roman" w:hAnsi="Times New Roman" w:cs="Times New Roman"/>
          <w:sz w:val="28"/>
          <w:szCs w:val="28"/>
        </w:rPr>
        <w:t xml:space="preserve"> č. 460/2013, § 3. </w:t>
      </w:r>
      <w:r w:rsidR="001822EC" w:rsidRPr="001243EE">
        <w:rPr>
          <w:rFonts w:ascii="Times New Roman" w:hAnsi="Times New Roman" w:cs="Times New Roman"/>
          <w:sz w:val="28"/>
          <w:szCs w:val="28"/>
        </w:rPr>
        <w:t>Je vedena evidence osobních darů ve spisech dětí rodinných skupin, za evidenci zodpovídají kmenoví vychovatelé jednotlivých rodinných skupin, částka osobního d</w:t>
      </w:r>
      <w:r w:rsidR="00821798">
        <w:rPr>
          <w:rFonts w:ascii="Times New Roman" w:hAnsi="Times New Roman" w:cs="Times New Roman"/>
          <w:sz w:val="28"/>
          <w:szCs w:val="28"/>
        </w:rPr>
        <w:t>aru je vedena za kalendářní rok. P</w:t>
      </w:r>
      <w:r>
        <w:rPr>
          <w:rFonts w:ascii="Times New Roman" w:hAnsi="Times New Roman" w:cs="Times New Roman"/>
          <w:sz w:val="28"/>
          <w:szCs w:val="28"/>
        </w:rPr>
        <w:t>okud je dítě</w:t>
      </w:r>
      <w:r w:rsidR="001822EC" w:rsidRPr="001243EE">
        <w:rPr>
          <w:rFonts w:ascii="Times New Roman" w:hAnsi="Times New Roman" w:cs="Times New Roman"/>
          <w:sz w:val="28"/>
          <w:szCs w:val="28"/>
        </w:rPr>
        <w:t xml:space="preserve">, zletilý ze zařízení propuštěno, přemístěno, nevyužitá zbývající částka se danému dítěti dále nijak nevyužívá, neproplácí. Hodnota osobní dar slouží k nákupu </w:t>
      </w:r>
      <w:r w:rsidR="00821798">
        <w:rPr>
          <w:rFonts w:ascii="Times New Roman" w:hAnsi="Times New Roman" w:cs="Times New Roman"/>
          <w:sz w:val="28"/>
          <w:szCs w:val="28"/>
        </w:rPr>
        <w:t xml:space="preserve">věcného </w:t>
      </w:r>
      <w:r w:rsidR="001822EC" w:rsidRPr="001243EE">
        <w:rPr>
          <w:rFonts w:ascii="Times New Roman" w:hAnsi="Times New Roman" w:cs="Times New Roman"/>
          <w:sz w:val="28"/>
          <w:szCs w:val="28"/>
        </w:rPr>
        <w:t>dárku k jmeninám, narozeninám, vánocům, a to po dohodě dítěte s vychovatelem.</w:t>
      </w:r>
      <w:r w:rsidR="00EE71F2">
        <w:rPr>
          <w:rFonts w:ascii="Times New Roman" w:hAnsi="Times New Roman" w:cs="Times New Roman"/>
          <w:sz w:val="28"/>
          <w:szCs w:val="28"/>
        </w:rPr>
        <w:t xml:space="preserve"> Tyto </w:t>
      </w:r>
      <w:r w:rsidR="00821798">
        <w:rPr>
          <w:rFonts w:ascii="Times New Roman" w:hAnsi="Times New Roman" w:cs="Times New Roman"/>
          <w:sz w:val="28"/>
          <w:szCs w:val="28"/>
        </w:rPr>
        <w:t>věcné</w:t>
      </w:r>
      <w:r w:rsidR="00EE71F2">
        <w:rPr>
          <w:rFonts w:ascii="Times New Roman" w:hAnsi="Times New Roman" w:cs="Times New Roman"/>
          <w:sz w:val="28"/>
          <w:szCs w:val="28"/>
        </w:rPr>
        <w:t xml:space="preserve"> dary jsou pak osobním vlastnictvím dítěte.</w:t>
      </w:r>
    </w:p>
    <w:p w14:paraId="7FBD7104" w14:textId="77777777" w:rsidR="001822EC" w:rsidRPr="001243EE" w:rsidRDefault="001822EC" w:rsidP="001822EC">
      <w:pPr>
        <w:jc w:val="both"/>
        <w:rPr>
          <w:rFonts w:ascii="Times New Roman" w:hAnsi="Times New Roman" w:cs="Times New Roman"/>
          <w:sz w:val="28"/>
          <w:szCs w:val="28"/>
        </w:rPr>
      </w:pPr>
      <w:r>
        <w:rPr>
          <w:rFonts w:ascii="Times New Roman" w:hAnsi="Times New Roman" w:cs="Times New Roman"/>
          <w:sz w:val="28"/>
          <w:szCs w:val="28"/>
        </w:rPr>
        <w:t>Dle nařízení vlády č. 460 ze dne 4.12.2013 o stanovení částky příspěvku na úhradu péče, částky kapesného, hodnoty osobních darů a hodnoty věcné pomoci nebo peněžitého příspěvku dítěti ve školských zařízeních pro výkon ústavní výchovy nebo ochranné výchovy, dle ustanovení § 3</w:t>
      </w:r>
      <w:r w:rsidR="0038696C">
        <w:rPr>
          <w:rFonts w:ascii="Times New Roman" w:hAnsi="Times New Roman" w:cs="Times New Roman"/>
          <w:sz w:val="28"/>
          <w:szCs w:val="28"/>
        </w:rPr>
        <w:t xml:space="preserve"> jsou dány částky dle věku</w:t>
      </w:r>
      <w:r>
        <w:rPr>
          <w:rFonts w:ascii="Times New Roman" w:hAnsi="Times New Roman" w:cs="Times New Roman"/>
          <w:sz w:val="28"/>
          <w:szCs w:val="28"/>
        </w:rPr>
        <w:t>:</w:t>
      </w:r>
    </w:p>
    <w:p w14:paraId="21A591D4" w14:textId="77777777" w:rsidR="001822EC" w:rsidRPr="0008667F" w:rsidRDefault="001822EC" w:rsidP="001822EC">
      <w:pPr>
        <w:jc w:val="both"/>
        <w:rPr>
          <w:rFonts w:ascii="Times New Roman" w:hAnsi="Times New Roman" w:cs="Times New Roman"/>
          <w:sz w:val="28"/>
          <w:szCs w:val="28"/>
        </w:rPr>
      </w:pPr>
      <w:r>
        <w:rPr>
          <w:rFonts w:ascii="Times New Roman" w:hAnsi="Times New Roman" w:cs="Times New Roman"/>
          <w:sz w:val="28"/>
          <w:szCs w:val="28"/>
        </w:rPr>
        <w:t xml:space="preserve">Děti do 6 let věku </w:t>
      </w:r>
      <w:r w:rsidRPr="0008667F">
        <w:rPr>
          <w:rFonts w:ascii="Times New Roman" w:hAnsi="Times New Roman" w:cs="Times New Roman"/>
          <w:sz w:val="28"/>
          <w:szCs w:val="28"/>
        </w:rPr>
        <w:t xml:space="preserve">               1740,-</w:t>
      </w:r>
    </w:p>
    <w:p w14:paraId="67D830BA" w14:textId="77777777" w:rsidR="001822EC" w:rsidRPr="0008667F" w:rsidRDefault="001822EC" w:rsidP="001822EC">
      <w:pPr>
        <w:jc w:val="both"/>
        <w:rPr>
          <w:rFonts w:ascii="Times New Roman" w:hAnsi="Times New Roman" w:cs="Times New Roman"/>
          <w:sz w:val="28"/>
          <w:szCs w:val="28"/>
        </w:rPr>
      </w:pPr>
      <w:r w:rsidRPr="0008667F">
        <w:rPr>
          <w:rFonts w:ascii="Times New Roman" w:hAnsi="Times New Roman" w:cs="Times New Roman"/>
          <w:sz w:val="28"/>
          <w:szCs w:val="28"/>
        </w:rPr>
        <w:t>Děti od 6 do 15 let</w:t>
      </w:r>
      <w:r>
        <w:rPr>
          <w:rFonts w:ascii="Times New Roman" w:hAnsi="Times New Roman" w:cs="Times New Roman"/>
          <w:sz w:val="28"/>
          <w:szCs w:val="28"/>
        </w:rPr>
        <w:t xml:space="preserve"> věku</w:t>
      </w:r>
      <w:r w:rsidRPr="0008667F">
        <w:rPr>
          <w:rFonts w:ascii="Times New Roman" w:hAnsi="Times New Roman" w:cs="Times New Roman"/>
          <w:sz w:val="28"/>
          <w:szCs w:val="28"/>
        </w:rPr>
        <w:t xml:space="preserve">         2140,-</w:t>
      </w:r>
    </w:p>
    <w:p w14:paraId="6BD2510B" w14:textId="77777777" w:rsidR="001822EC" w:rsidRDefault="001822EC" w:rsidP="001822EC">
      <w:pPr>
        <w:jc w:val="both"/>
        <w:rPr>
          <w:rFonts w:ascii="Times New Roman" w:hAnsi="Times New Roman" w:cs="Times New Roman"/>
          <w:sz w:val="28"/>
          <w:szCs w:val="28"/>
        </w:rPr>
      </w:pPr>
      <w:r w:rsidRPr="0008667F">
        <w:rPr>
          <w:rFonts w:ascii="Times New Roman" w:hAnsi="Times New Roman" w:cs="Times New Roman"/>
          <w:sz w:val="28"/>
          <w:szCs w:val="28"/>
        </w:rPr>
        <w:t xml:space="preserve">Děti od15 </w:t>
      </w:r>
      <w:r>
        <w:rPr>
          <w:rFonts w:ascii="Times New Roman" w:hAnsi="Times New Roman" w:cs="Times New Roman"/>
          <w:sz w:val="28"/>
          <w:szCs w:val="28"/>
        </w:rPr>
        <w:t>let nebo nezaopatřená osoba</w:t>
      </w:r>
      <w:r w:rsidRPr="0008667F">
        <w:rPr>
          <w:rFonts w:ascii="Times New Roman" w:hAnsi="Times New Roman" w:cs="Times New Roman"/>
          <w:sz w:val="28"/>
          <w:szCs w:val="28"/>
        </w:rPr>
        <w:t xml:space="preserve">       2450,-</w:t>
      </w:r>
    </w:p>
    <w:p w14:paraId="7E7C0E66" w14:textId="77777777" w:rsidR="001822EC" w:rsidRDefault="001822EC" w:rsidP="001822EC">
      <w:pPr>
        <w:jc w:val="both"/>
        <w:rPr>
          <w:rFonts w:ascii="Times New Roman" w:hAnsi="Times New Roman" w:cs="Times New Roman"/>
          <w:sz w:val="28"/>
          <w:szCs w:val="28"/>
        </w:rPr>
      </w:pPr>
    </w:p>
    <w:p w14:paraId="7841658C" w14:textId="20BC8994" w:rsidR="001822EC" w:rsidRPr="0008667F" w:rsidRDefault="001822EC" w:rsidP="001822EC">
      <w:pPr>
        <w:jc w:val="both"/>
        <w:rPr>
          <w:rFonts w:ascii="Times New Roman" w:hAnsi="Times New Roman" w:cs="Times New Roman"/>
          <w:b/>
          <w:sz w:val="28"/>
          <w:szCs w:val="28"/>
        </w:rPr>
      </w:pPr>
      <w:r w:rsidRPr="008B13F8">
        <w:rPr>
          <w:rFonts w:ascii="Times New Roman" w:hAnsi="Times New Roman" w:cs="Times New Roman"/>
          <w:b/>
          <w:sz w:val="28"/>
          <w:szCs w:val="28"/>
          <w:u w:val="single"/>
        </w:rPr>
        <w:t>Věcná pomoc, peněžitý příspěvek</w:t>
      </w:r>
      <w:r w:rsidR="00821798" w:rsidRPr="008B13F8">
        <w:rPr>
          <w:rFonts w:ascii="Times New Roman" w:hAnsi="Times New Roman" w:cs="Times New Roman"/>
          <w:b/>
          <w:sz w:val="28"/>
          <w:szCs w:val="28"/>
          <w:u w:val="single"/>
        </w:rPr>
        <w:t xml:space="preserve"> při odchodu ze zařízení</w:t>
      </w:r>
      <w:r w:rsidR="008B13F8">
        <w:rPr>
          <w:rFonts w:ascii="Times New Roman" w:hAnsi="Times New Roman" w:cs="Times New Roman"/>
          <w:b/>
          <w:sz w:val="28"/>
          <w:szCs w:val="28"/>
        </w:rPr>
        <w:t xml:space="preserve"> (§ 33, zák. 109/2002 Sb.)</w:t>
      </w:r>
    </w:p>
    <w:p w14:paraId="7FE1ADDB" w14:textId="77777777" w:rsidR="00821798" w:rsidRPr="00821798" w:rsidRDefault="00821798" w:rsidP="00821798">
      <w:pPr>
        <w:autoSpaceDE w:val="0"/>
        <w:autoSpaceDN w:val="0"/>
        <w:adjustRightInd w:val="0"/>
        <w:spacing w:after="0" w:line="240" w:lineRule="auto"/>
        <w:rPr>
          <w:rFonts w:ascii="Times New Roman" w:hAnsi="Times New Roman" w:cs="Times New Roman"/>
          <w:color w:val="000000"/>
          <w:sz w:val="24"/>
          <w:szCs w:val="24"/>
        </w:rPr>
      </w:pPr>
    </w:p>
    <w:p w14:paraId="0FD7B075" w14:textId="0342AC6E" w:rsidR="009B7216" w:rsidRDefault="009B7216" w:rsidP="00821798">
      <w:pPr>
        <w:jc w:val="both"/>
        <w:rPr>
          <w:rFonts w:ascii="Times New Roman" w:hAnsi="Times New Roman" w:cs="Times New Roman"/>
          <w:sz w:val="28"/>
          <w:szCs w:val="28"/>
        </w:rPr>
      </w:pPr>
      <w:r>
        <w:rPr>
          <w:rFonts w:ascii="Times New Roman" w:hAnsi="Times New Roman" w:cs="Times New Roman"/>
          <w:sz w:val="28"/>
          <w:szCs w:val="28"/>
        </w:rPr>
        <w:t>Hodnota věcné pomoci nebo peněžitého příspěvku dítěti</w:t>
      </w:r>
      <w:r w:rsidR="00821798" w:rsidRPr="00821798">
        <w:rPr>
          <w:rFonts w:ascii="Times New Roman" w:hAnsi="Times New Roman" w:cs="Times New Roman"/>
          <w:sz w:val="28"/>
          <w:szCs w:val="28"/>
        </w:rPr>
        <w:t xml:space="preserve"> </w:t>
      </w:r>
      <w:r>
        <w:rPr>
          <w:rFonts w:ascii="Times New Roman" w:hAnsi="Times New Roman" w:cs="Times New Roman"/>
          <w:sz w:val="28"/>
          <w:szCs w:val="28"/>
        </w:rPr>
        <w:t xml:space="preserve">dle nařízením vlády č. 460/2013, </w:t>
      </w:r>
      <w:r w:rsidR="00FD7331">
        <w:rPr>
          <w:rFonts w:ascii="Times New Roman" w:hAnsi="Times New Roman" w:cs="Times New Roman"/>
          <w:sz w:val="28"/>
          <w:szCs w:val="28"/>
        </w:rPr>
        <w:t>ze dne 4.12.2013 o stanovení částky příspěvku na úhradu péče, částky kapesného, hodnoty osobních darů a hodnoty věcné pomoci nebo peněžitého příspěvku dítěti ve školských zařízeních pro výkon ústavní výchovy nebo ochranné výchovy, dle ustanovení § 4 a činí nejvýše částku 25.000,- Kč</w:t>
      </w:r>
      <w:r w:rsidR="00FD7331" w:rsidRPr="0008667F">
        <w:rPr>
          <w:rFonts w:ascii="Times New Roman" w:hAnsi="Times New Roman" w:cs="Times New Roman"/>
          <w:sz w:val="28"/>
          <w:szCs w:val="28"/>
        </w:rPr>
        <w:t xml:space="preserve">. </w:t>
      </w:r>
      <w:r w:rsidR="00FD7331">
        <w:rPr>
          <w:rFonts w:ascii="Times New Roman" w:hAnsi="Times New Roman" w:cs="Times New Roman"/>
          <w:sz w:val="28"/>
          <w:szCs w:val="28"/>
        </w:rPr>
        <w:t>J</w:t>
      </w:r>
      <w:r w:rsidR="00821798" w:rsidRPr="00821798">
        <w:rPr>
          <w:rFonts w:ascii="Times New Roman" w:hAnsi="Times New Roman" w:cs="Times New Roman"/>
          <w:sz w:val="28"/>
          <w:szCs w:val="28"/>
        </w:rPr>
        <w:t xml:space="preserve">e poskytována zletilým nezaopatřeným osobám jako jedna z forem plného přímého zaopatření </w:t>
      </w:r>
      <w:r>
        <w:rPr>
          <w:rFonts w:ascii="Times New Roman" w:hAnsi="Times New Roman" w:cs="Times New Roman"/>
          <w:sz w:val="28"/>
          <w:szCs w:val="28"/>
        </w:rPr>
        <w:t>při ukončení pobytu v</w:t>
      </w:r>
      <w:r w:rsidR="00821798" w:rsidRPr="00821798">
        <w:rPr>
          <w:rFonts w:ascii="Times New Roman" w:hAnsi="Times New Roman" w:cs="Times New Roman"/>
          <w:sz w:val="28"/>
          <w:szCs w:val="28"/>
        </w:rPr>
        <w:t xml:space="preserve"> zařízení, a to na základě příslušného </w:t>
      </w:r>
      <w:r w:rsidR="00821798">
        <w:rPr>
          <w:rFonts w:ascii="Times New Roman" w:hAnsi="Times New Roman" w:cs="Times New Roman"/>
          <w:sz w:val="28"/>
          <w:szCs w:val="28"/>
        </w:rPr>
        <w:t>tiskopisu jako účetního dokladu.</w:t>
      </w:r>
      <w:r w:rsidR="003A767E">
        <w:rPr>
          <w:rFonts w:ascii="Times New Roman" w:hAnsi="Times New Roman" w:cs="Times New Roman"/>
          <w:sz w:val="28"/>
          <w:szCs w:val="28"/>
        </w:rPr>
        <w:t xml:space="preserve"> </w:t>
      </w:r>
    </w:p>
    <w:p w14:paraId="609942C2" w14:textId="77777777" w:rsidR="009B7216" w:rsidRPr="001A037E" w:rsidRDefault="009B7216" w:rsidP="009B7216">
      <w:pPr>
        <w:spacing w:line="240" w:lineRule="auto"/>
        <w:jc w:val="both"/>
        <w:rPr>
          <w:rFonts w:ascii="Times New Roman" w:hAnsi="Times New Roman" w:cs="Times New Roman"/>
          <w:sz w:val="28"/>
          <w:szCs w:val="28"/>
          <w:u w:val="single"/>
        </w:rPr>
      </w:pPr>
      <w:r w:rsidRPr="001A037E">
        <w:rPr>
          <w:rFonts w:ascii="Times New Roman" w:hAnsi="Times New Roman" w:cs="Times New Roman"/>
          <w:sz w:val="28"/>
          <w:szCs w:val="28"/>
          <w:u w:val="single"/>
        </w:rPr>
        <w:t>Kritéria pro poskytování věcné nebo peněžité pomoci:</w:t>
      </w:r>
    </w:p>
    <w:p w14:paraId="72A2E68A" w14:textId="77777777" w:rsidR="009B7216" w:rsidRDefault="009B7216" w:rsidP="009B7216">
      <w:pPr>
        <w:pStyle w:val="Odstavecseseznamem"/>
        <w:numPr>
          <w:ilvl w:val="0"/>
          <w:numId w:val="11"/>
        </w:numPr>
        <w:spacing w:line="240" w:lineRule="auto"/>
        <w:jc w:val="both"/>
        <w:rPr>
          <w:rFonts w:ascii="Times New Roman" w:hAnsi="Times New Roman" w:cs="Times New Roman"/>
          <w:sz w:val="28"/>
          <w:szCs w:val="28"/>
        </w:rPr>
      </w:pPr>
      <w:r w:rsidRPr="00420908">
        <w:rPr>
          <w:rFonts w:ascii="Times New Roman" w:hAnsi="Times New Roman" w:cs="Times New Roman"/>
          <w:sz w:val="28"/>
          <w:szCs w:val="28"/>
        </w:rPr>
        <w:t xml:space="preserve">Odchod </w:t>
      </w:r>
      <w:r>
        <w:rPr>
          <w:rFonts w:ascii="Times New Roman" w:hAnsi="Times New Roman" w:cs="Times New Roman"/>
          <w:sz w:val="28"/>
          <w:szCs w:val="28"/>
        </w:rPr>
        <w:t xml:space="preserve">zletilého </w:t>
      </w:r>
      <w:r w:rsidRPr="00420908">
        <w:rPr>
          <w:rFonts w:ascii="Times New Roman" w:hAnsi="Times New Roman" w:cs="Times New Roman"/>
          <w:sz w:val="28"/>
          <w:szCs w:val="28"/>
        </w:rPr>
        <w:t xml:space="preserve">do samostatného </w:t>
      </w:r>
      <w:r>
        <w:rPr>
          <w:rFonts w:ascii="Times New Roman" w:hAnsi="Times New Roman" w:cs="Times New Roman"/>
          <w:sz w:val="28"/>
          <w:szCs w:val="28"/>
        </w:rPr>
        <w:t xml:space="preserve">života a </w:t>
      </w:r>
      <w:r w:rsidRPr="00420908">
        <w:rPr>
          <w:rFonts w:ascii="Times New Roman" w:hAnsi="Times New Roman" w:cs="Times New Roman"/>
          <w:sz w:val="28"/>
          <w:szCs w:val="28"/>
        </w:rPr>
        <w:t>bydlení s ukončeným nejvýše dosaženým  vzděláním ( § 33 zák. 109/2002 Sb. v účinném znění). Výše částky odchodného se schvaluje na pedagogické radě individuálně každému dítěti</w:t>
      </w:r>
      <w:r>
        <w:rPr>
          <w:rFonts w:ascii="Times New Roman" w:hAnsi="Times New Roman" w:cs="Times New Roman"/>
          <w:sz w:val="28"/>
          <w:szCs w:val="28"/>
        </w:rPr>
        <w:t xml:space="preserve"> dle jeho dalších možností samostatného života</w:t>
      </w:r>
      <w:r w:rsidRPr="00420908">
        <w:rPr>
          <w:rFonts w:ascii="Times New Roman" w:hAnsi="Times New Roman" w:cs="Times New Roman"/>
          <w:sz w:val="28"/>
          <w:szCs w:val="28"/>
        </w:rPr>
        <w:t>, mění</w:t>
      </w:r>
      <w:r>
        <w:rPr>
          <w:rFonts w:ascii="Times New Roman" w:hAnsi="Times New Roman" w:cs="Times New Roman"/>
          <w:sz w:val="28"/>
          <w:szCs w:val="28"/>
        </w:rPr>
        <w:t xml:space="preserve"> se</w:t>
      </w:r>
      <w:r w:rsidRPr="00420908">
        <w:rPr>
          <w:rFonts w:ascii="Times New Roman" w:hAnsi="Times New Roman" w:cs="Times New Roman"/>
          <w:sz w:val="28"/>
          <w:szCs w:val="28"/>
        </w:rPr>
        <w:t xml:space="preserve"> v návaznosti s novelizací </w:t>
      </w:r>
      <w:r w:rsidRPr="00420908">
        <w:rPr>
          <w:rFonts w:ascii="Times New Roman" w:hAnsi="Times New Roman" w:cs="Times New Roman"/>
          <w:sz w:val="28"/>
          <w:szCs w:val="28"/>
        </w:rPr>
        <w:lastRenderedPageBreak/>
        <w:t>zákona ve smyslu přechodných ustanovení</w:t>
      </w:r>
      <w:r>
        <w:rPr>
          <w:rFonts w:ascii="Times New Roman" w:hAnsi="Times New Roman" w:cs="Times New Roman"/>
          <w:sz w:val="28"/>
          <w:szCs w:val="28"/>
        </w:rPr>
        <w:t xml:space="preserve"> (dle nařízení vlády č. 460 ze dne 4.12.2013, § 4 hodnota věcné pomoci nebo peněžitého příspěvku dítěti, … , činí nejvýše 25 000,- Kč)</w:t>
      </w:r>
      <w:r w:rsidRPr="00420908">
        <w:rPr>
          <w:rFonts w:ascii="Times New Roman" w:hAnsi="Times New Roman" w:cs="Times New Roman"/>
          <w:sz w:val="28"/>
          <w:szCs w:val="28"/>
        </w:rPr>
        <w:t>.</w:t>
      </w:r>
    </w:p>
    <w:p w14:paraId="6E7322B5" w14:textId="77777777" w:rsidR="009B7216" w:rsidRDefault="009B7216" w:rsidP="009B7216">
      <w:pPr>
        <w:pStyle w:val="Odstavecseseznamem"/>
        <w:numPr>
          <w:ilvl w:val="0"/>
          <w:numId w:val="11"/>
        </w:numPr>
        <w:spacing w:line="240" w:lineRule="auto"/>
        <w:jc w:val="both"/>
        <w:rPr>
          <w:rFonts w:ascii="Times New Roman" w:hAnsi="Times New Roman" w:cs="Times New Roman"/>
          <w:sz w:val="28"/>
          <w:szCs w:val="28"/>
        </w:rPr>
      </w:pPr>
      <w:r>
        <w:rPr>
          <w:rFonts w:ascii="Times New Roman" w:hAnsi="Times New Roman" w:cs="Times New Roman"/>
          <w:sz w:val="28"/>
          <w:szCs w:val="28"/>
        </w:rPr>
        <w:t>Ped. rada se mj. orientuje dle dosaženého ukončeného vzdělání v těchto částkách:</w:t>
      </w:r>
    </w:p>
    <w:p w14:paraId="52076D38" w14:textId="77777777" w:rsidR="009B7216" w:rsidRDefault="009B7216" w:rsidP="009B7216">
      <w:pPr>
        <w:pStyle w:val="Odstavecseseznamem"/>
        <w:spacing w:line="240" w:lineRule="auto"/>
        <w:ind w:left="360"/>
        <w:jc w:val="both"/>
        <w:rPr>
          <w:rFonts w:ascii="Times New Roman" w:hAnsi="Times New Roman" w:cs="Times New Roman"/>
          <w:sz w:val="28"/>
          <w:szCs w:val="28"/>
        </w:rPr>
      </w:pPr>
      <w:r>
        <w:rPr>
          <w:rFonts w:ascii="Times New Roman" w:hAnsi="Times New Roman" w:cs="Times New Roman"/>
          <w:sz w:val="28"/>
          <w:szCs w:val="28"/>
        </w:rPr>
        <w:t>25.000,- Kč</w:t>
      </w:r>
    </w:p>
    <w:p w14:paraId="01F5D3BD" w14:textId="77777777" w:rsidR="009B7216" w:rsidRDefault="009B7216" w:rsidP="009B7216">
      <w:pPr>
        <w:pStyle w:val="Odstavecseseznamem"/>
        <w:numPr>
          <w:ilvl w:val="0"/>
          <w:numId w:val="2"/>
        </w:numPr>
        <w:spacing w:line="240" w:lineRule="auto"/>
        <w:jc w:val="both"/>
        <w:rPr>
          <w:rFonts w:ascii="Times New Roman" w:hAnsi="Times New Roman" w:cs="Times New Roman"/>
          <w:sz w:val="28"/>
          <w:szCs w:val="28"/>
        </w:rPr>
      </w:pPr>
      <w:r>
        <w:rPr>
          <w:rFonts w:ascii="Times New Roman" w:hAnsi="Times New Roman" w:cs="Times New Roman"/>
          <w:sz w:val="28"/>
          <w:szCs w:val="28"/>
        </w:rPr>
        <w:t>Dosažené nebo ukončené vzdělání v daném školním roce na VŠ, VOŠ</w:t>
      </w:r>
    </w:p>
    <w:p w14:paraId="4EC8BDB2" w14:textId="77777777" w:rsidR="009B7216" w:rsidRDefault="009B7216" w:rsidP="009B7216">
      <w:pPr>
        <w:spacing w:line="240" w:lineRule="auto"/>
        <w:ind w:left="357"/>
        <w:contextualSpacing/>
        <w:jc w:val="both"/>
        <w:rPr>
          <w:rFonts w:ascii="Times New Roman" w:hAnsi="Times New Roman" w:cs="Times New Roman"/>
          <w:sz w:val="28"/>
          <w:szCs w:val="28"/>
        </w:rPr>
      </w:pPr>
      <w:r>
        <w:rPr>
          <w:rFonts w:ascii="Times New Roman" w:hAnsi="Times New Roman" w:cs="Times New Roman"/>
          <w:sz w:val="28"/>
          <w:szCs w:val="28"/>
        </w:rPr>
        <w:t>20.000,- Kč</w:t>
      </w:r>
    </w:p>
    <w:p w14:paraId="06222CD0" w14:textId="77777777" w:rsidR="009B7216" w:rsidRDefault="009B7216" w:rsidP="009B7216">
      <w:pPr>
        <w:spacing w:line="240" w:lineRule="auto"/>
        <w:ind w:left="357"/>
        <w:jc w:val="both"/>
        <w:rPr>
          <w:rFonts w:ascii="Times New Roman" w:hAnsi="Times New Roman" w:cs="Times New Roman"/>
          <w:sz w:val="28"/>
          <w:szCs w:val="28"/>
        </w:rPr>
      </w:pPr>
      <w:r>
        <w:rPr>
          <w:rFonts w:ascii="Times New Roman" w:hAnsi="Times New Roman" w:cs="Times New Roman"/>
          <w:sz w:val="28"/>
          <w:szCs w:val="28"/>
        </w:rPr>
        <w:t>- dosažené a ukončené vzdělání v daném školním roce na SŠ maturitní zkouškou</w:t>
      </w:r>
    </w:p>
    <w:p w14:paraId="681DD531" w14:textId="77777777" w:rsidR="009B7216" w:rsidRDefault="009B7216" w:rsidP="009B7216">
      <w:pPr>
        <w:spacing w:line="240" w:lineRule="auto"/>
        <w:ind w:left="357"/>
        <w:contextualSpacing/>
        <w:jc w:val="both"/>
        <w:rPr>
          <w:rFonts w:ascii="Times New Roman" w:hAnsi="Times New Roman" w:cs="Times New Roman"/>
          <w:sz w:val="28"/>
          <w:szCs w:val="28"/>
        </w:rPr>
      </w:pPr>
      <w:r>
        <w:rPr>
          <w:rFonts w:ascii="Times New Roman" w:hAnsi="Times New Roman" w:cs="Times New Roman"/>
          <w:sz w:val="28"/>
          <w:szCs w:val="28"/>
        </w:rPr>
        <w:t>15.000,- Kč</w:t>
      </w:r>
    </w:p>
    <w:p w14:paraId="5B88AA64" w14:textId="77777777" w:rsidR="009B7216" w:rsidRPr="000217E1" w:rsidRDefault="009B7216" w:rsidP="009B7216">
      <w:pPr>
        <w:spacing w:line="240" w:lineRule="auto"/>
        <w:ind w:left="357"/>
        <w:contextualSpacing/>
        <w:jc w:val="both"/>
        <w:rPr>
          <w:rFonts w:ascii="Times New Roman" w:hAnsi="Times New Roman" w:cs="Times New Roman"/>
          <w:sz w:val="28"/>
          <w:szCs w:val="28"/>
        </w:rPr>
      </w:pPr>
      <w:r>
        <w:rPr>
          <w:rFonts w:ascii="Times New Roman" w:hAnsi="Times New Roman" w:cs="Times New Roman"/>
          <w:sz w:val="28"/>
          <w:szCs w:val="28"/>
        </w:rPr>
        <w:t>-  dosažené a ukončené vzdělání v daném školním roce na SŠ nebo OU závěrečnou zkouškou</w:t>
      </w:r>
    </w:p>
    <w:p w14:paraId="24FDA641" w14:textId="77777777" w:rsidR="009B7216" w:rsidRDefault="009B7216" w:rsidP="00821798">
      <w:pPr>
        <w:pStyle w:val="Odstavecseseznamem"/>
        <w:numPr>
          <w:ilvl w:val="0"/>
          <w:numId w:val="11"/>
        </w:numPr>
        <w:spacing w:line="240" w:lineRule="auto"/>
        <w:jc w:val="both"/>
        <w:rPr>
          <w:rFonts w:ascii="Times New Roman" w:hAnsi="Times New Roman" w:cs="Times New Roman"/>
          <w:sz w:val="28"/>
          <w:szCs w:val="28"/>
        </w:rPr>
      </w:pPr>
      <w:r w:rsidRPr="00420908">
        <w:rPr>
          <w:rFonts w:ascii="Times New Roman" w:hAnsi="Times New Roman" w:cs="Times New Roman"/>
          <w:sz w:val="28"/>
          <w:szCs w:val="28"/>
        </w:rPr>
        <w:t xml:space="preserve">Odchod </w:t>
      </w:r>
      <w:r>
        <w:rPr>
          <w:rFonts w:ascii="Times New Roman" w:hAnsi="Times New Roman" w:cs="Times New Roman"/>
          <w:sz w:val="28"/>
          <w:szCs w:val="28"/>
        </w:rPr>
        <w:t xml:space="preserve">zletilého </w:t>
      </w:r>
      <w:r w:rsidRPr="00420908">
        <w:rPr>
          <w:rFonts w:ascii="Times New Roman" w:hAnsi="Times New Roman" w:cs="Times New Roman"/>
          <w:sz w:val="28"/>
          <w:szCs w:val="28"/>
        </w:rPr>
        <w:t>do samostatného života s neukončeným vzděláním nebo přípravou</w:t>
      </w:r>
      <w:r w:rsidRPr="00AB0B94">
        <w:rPr>
          <w:rFonts w:ascii="Times New Roman" w:hAnsi="Times New Roman" w:cs="Times New Roman"/>
          <w:sz w:val="28"/>
          <w:szCs w:val="28"/>
        </w:rPr>
        <w:t xml:space="preserve"> na budoucí povolání ( min 3.000,-Kč)</w:t>
      </w:r>
    </w:p>
    <w:p w14:paraId="31DFE2FB" w14:textId="77777777" w:rsidR="009B7216" w:rsidRPr="009B7216" w:rsidRDefault="009B7216" w:rsidP="009B7216">
      <w:pPr>
        <w:pStyle w:val="Odstavecseseznamem"/>
        <w:spacing w:line="240" w:lineRule="auto"/>
        <w:ind w:left="360"/>
        <w:jc w:val="both"/>
        <w:rPr>
          <w:rFonts w:ascii="Times New Roman" w:hAnsi="Times New Roman" w:cs="Times New Roman"/>
          <w:sz w:val="28"/>
          <w:szCs w:val="28"/>
        </w:rPr>
      </w:pPr>
    </w:p>
    <w:p w14:paraId="75138914" w14:textId="77777777" w:rsidR="00821798" w:rsidRPr="00821798" w:rsidRDefault="009B7216" w:rsidP="00821798">
      <w:pPr>
        <w:jc w:val="both"/>
        <w:rPr>
          <w:rFonts w:ascii="Times New Roman" w:hAnsi="Times New Roman" w:cs="Times New Roman"/>
          <w:sz w:val="28"/>
          <w:szCs w:val="28"/>
        </w:rPr>
      </w:pPr>
      <w:r>
        <w:rPr>
          <w:rFonts w:ascii="Times New Roman" w:hAnsi="Times New Roman" w:cs="Times New Roman"/>
          <w:sz w:val="28"/>
          <w:szCs w:val="28"/>
        </w:rPr>
        <w:t>V</w:t>
      </w:r>
      <w:r w:rsidR="00821798" w:rsidRPr="00821798">
        <w:rPr>
          <w:rFonts w:ascii="Times New Roman" w:hAnsi="Times New Roman" w:cs="Times New Roman"/>
          <w:sz w:val="28"/>
          <w:szCs w:val="28"/>
        </w:rPr>
        <w:t>ěcná pomoc je obdobou materiální výbavy a je určena zásadně k překonávání obtíží při osamostatňování po odchodu zletilé nez</w:t>
      </w:r>
      <w:r>
        <w:rPr>
          <w:rFonts w:ascii="Times New Roman" w:hAnsi="Times New Roman" w:cs="Times New Roman"/>
          <w:sz w:val="28"/>
          <w:szCs w:val="28"/>
        </w:rPr>
        <w:t>aopatřené osoby z péče zařízení.</w:t>
      </w:r>
    </w:p>
    <w:p w14:paraId="097EB290" w14:textId="77777777" w:rsidR="00821798" w:rsidRPr="00821798" w:rsidRDefault="009B7216" w:rsidP="00821798">
      <w:pPr>
        <w:jc w:val="both"/>
        <w:rPr>
          <w:rFonts w:ascii="Times New Roman" w:hAnsi="Times New Roman" w:cs="Times New Roman"/>
          <w:sz w:val="28"/>
          <w:szCs w:val="28"/>
        </w:rPr>
      </w:pPr>
      <w:r>
        <w:rPr>
          <w:rFonts w:ascii="Times New Roman" w:hAnsi="Times New Roman" w:cs="Times New Roman"/>
          <w:sz w:val="28"/>
          <w:szCs w:val="28"/>
        </w:rPr>
        <w:t>J</w:t>
      </w:r>
      <w:r w:rsidR="00821798" w:rsidRPr="00821798">
        <w:rPr>
          <w:rFonts w:ascii="Times New Roman" w:hAnsi="Times New Roman" w:cs="Times New Roman"/>
          <w:sz w:val="28"/>
          <w:szCs w:val="28"/>
        </w:rPr>
        <w:t>ednorázový peněžitý přís</w:t>
      </w:r>
      <w:r>
        <w:rPr>
          <w:rFonts w:ascii="Times New Roman" w:hAnsi="Times New Roman" w:cs="Times New Roman"/>
          <w:sz w:val="28"/>
          <w:szCs w:val="28"/>
        </w:rPr>
        <w:t>pěvek nelze poskytovat zálohově.</w:t>
      </w:r>
    </w:p>
    <w:p w14:paraId="5C95002C" w14:textId="7A713678" w:rsidR="001822EC" w:rsidRPr="007056B3" w:rsidRDefault="009B7216" w:rsidP="007056B3">
      <w:pPr>
        <w:jc w:val="both"/>
        <w:rPr>
          <w:rFonts w:ascii="Times New Roman" w:hAnsi="Times New Roman" w:cs="Times New Roman"/>
          <w:sz w:val="28"/>
          <w:szCs w:val="28"/>
        </w:rPr>
      </w:pPr>
      <w:r>
        <w:rPr>
          <w:rFonts w:ascii="Times New Roman" w:hAnsi="Times New Roman" w:cs="Times New Roman"/>
          <w:sz w:val="28"/>
          <w:szCs w:val="28"/>
        </w:rPr>
        <w:t>Věcná nebo finanč</w:t>
      </w:r>
      <w:r w:rsidR="00FD7331">
        <w:rPr>
          <w:rFonts w:ascii="Times New Roman" w:hAnsi="Times New Roman" w:cs="Times New Roman"/>
          <w:sz w:val="28"/>
          <w:szCs w:val="28"/>
        </w:rPr>
        <w:t>n</w:t>
      </w:r>
      <w:r>
        <w:rPr>
          <w:rFonts w:ascii="Times New Roman" w:hAnsi="Times New Roman" w:cs="Times New Roman"/>
          <w:sz w:val="28"/>
          <w:szCs w:val="28"/>
        </w:rPr>
        <w:t>í pomoc se poskytne při ukončení</w:t>
      </w:r>
      <w:r w:rsidRPr="00FF46BE">
        <w:rPr>
          <w:rFonts w:ascii="Times New Roman" w:hAnsi="Times New Roman" w:cs="Times New Roman"/>
          <w:sz w:val="28"/>
          <w:szCs w:val="28"/>
        </w:rPr>
        <w:t xml:space="preserve"> pobyt dítěte v zařízení </w:t>
      </w:r>
      <w:r>
        <w:rPr>
          <w:rFonts w:ascii="Times New Roman" w:hAnsi="Times New Roman" w:cs="Times New Roman"/>
          <w:sz w:val="28"/>
          <w:szCs w:val="28"/>
        </w:rPr>
        <w:t>d</w:t>
      </w:r>
      <w:r w:rsidR="001822EC" w:rsidRPr="00FF46BE">
        <w:rPr>
          <w:rFonts w:ascii="Times New Roman" w:hAnsi="Times New Roman" w:cs="Times New Roman"/>
          <w:sz w:val="28"/>
          <w:szCs w:val="28"/>
        </w:rPr>
        <w:t>le ustanovení § 24, odst. 5  z důvodů uvedených pod písmeny</w:t>
      </w:r>
    </w:p>
    <w:p w14:paraId="5B348B39" w14:textId="77777777" w:rsidR="001822EC" w:rsidRPr="00FF46BE" w:rsidRDefault="001822EC" w:rsidP="001822EC">
      <w:pPr>
        <w:ind w:firstLine="360"/>
        <w:jc w:val="both"/>
        <w:rPr>
          <w:rFonts w:ascii="Times New Roman" w:hAnsi="Times New Roman" w:cs="Times New Roman"/>
          <w:sz w:val="28"/>
          <w:szCs w:val="28"/>
        </w:rPr>
      </w:pPr>
      <w:r w:rsidRPr="00FF46BE">
        <w:rPr>
          <w:rFonts w:ascii="Times New Roman" w:hAnsi="Times New Roman" w:cs="Times New Roman"/>
          <w:sz w:val="28"/>
          <w:szCs w:val="28"/>
        </w:rPr>
        <w:t>b) dosáhne-li zletilosti, pokud v zařízení dobrovolně nesetrvá do ukončení přípravy na povolání,</w:t>
      </w:r>
    </w:p>
    <w:p w14:paraId="09CDF17D" w14:textId="77777777" w:rsidR="001822EC" w:rsidRPr="00FF46BE" w:rsidRDefault="001822EC" w:rsidP="001822EC">
      <w:pPr>
        <w:ind w:firstLine="360"/>
        <w:jc w:val="both"/>
        <w:rPr>
          <w:rFonts w:ascii="Times New Roman" w:eastAsia="Times New Roman" w:hAnsi="Times New Roman"/>
          <w:sz w:val="28"/>
          <w:szCs w:val="28"/>
        </w:rPr>
      </w:pPr>
      <w:r w:rsidRPr="00FF46BE">
        <w:rPr>
          <w:rFonts w:ascii="Times New Roman" w:hAnsi="Times New Roman" w:cs="Times New Roman"/>
          <w:sz w:val="28"/>
          <w:szCs w:val="28"/>
        </w:rPr>
        <w:t>c) dosáhne-li věku 19 let, byla-li mu prodloužena ústavní výchova nebo ochranná výchova, pokud v zařízení dobrovolně nesetrvá do ukončení přípravy na povolání</w:t>
      </w:r>
      <w:r w:rsidRPr="00FF46BE">
        <w:rPr>
          <w:rFonts w:ascii="Times New Roman" w:eastAsia="Times New Roman" w:hAnsi="Times New Roman"/>
          <w:sz w:val="28"/>
          <w:szCs w:val="28"/>
        </w:rPr>
        <w:t>,</w:t>
      </w:r>
    </w:p>
    <w:p w14:paraId="6C6FAFA9" w14:textId="77777777" w:rsidR="001822EC" w:rsidRPr="006E515D" w:rsidRDefault="001822EC" w:rsidP="001822EC">
      <w:pPr>
        <w:jc w:val="both"/>
        <w:rPr>
          <w:rFonts w:ascii="Times New Roman" w:hAnsi="Times New Roman" w:cs="Times New Roman"/>
          <w:sz w:val="28"/>
          <w:szCs w:val="28"/>
        </w:rPr>
      </w:pPr>
      <w:r>
        <w:rPr>
          <w:rFonts w:ascii="Times New Roman" w:hAnsi="Times New Roman" w:cs="Times New Roman"/>
          <w:sz w:val="28"/>
          <w:szCs w:val="28"/>
        </w:rPr>
        <w:t xml:space="preserve">Pokud nezletilé dítě ukončí pobyt v zařízení dle písm. a), a odchází do rodinné péče, </w:t>
      </w:r>
      <w:r w:rsidR="007056B3">
        <w:rPr>
          <w:rFonts w:ascii="Times New Roman" w:hAnsi="Times New Roman" w:cs="Times New Roman"/>
          <w:sz w:val="28"/>
          <w:szCs w:val="28"/>
        </w:rPr>
        <w:t>může mu být</w:t>
      </w:r>
      <w:r>
        <w:rPr>
          <w:rFonts w:ascii="Times New Roman" w:hAnsi="Times New Roman" w:cs="Times New Roman"/>
          <w:sz w:val="28"/>
          <w:szCs w:val="28"/>
        </w:rPr>
        <w:t xml:space="preserve"> poskyt</w:t>
      </w:r>
      <w:r w:rsidR="007056B3">
        <w:rPr>
          <w:rFonts w:ascii="Times New Roman" w:hAnsi="Times New Roman" w:cs="Times New Roman"/>
          <w:sz w:val="28"/>
          <w:szCs w:val="28"/>
        </w:rPr>
        <w:t>nuta</w:t>
      </w:r>
      <w:r>
        <w:rPr>
          <w:rFonts w:ascii="Times New Roman" w:hAnsi="Times New Roman" w:cs="Times New Roman"/>
          <w:sz w:val="28"/>
          <w:szCs w:val="28"/>
        </w:rPr>
        <w:t xml:space="preserve"> věcná pomoc</w:t>
      </w:r>
      <w:r w:rsidR="007056B3">
        <w:rPr>
          <w:rFonts w:ascii="Times New Roman" w:hAnsi="Times New Roman" w:cs="Times New Roman"/>
          <w:sz w:val="28"/>
          <w:szCs w:val="28"/>
        </w:rPr>
        <w:t>, dle posouzení pedagogické rady</w:t>
      </w:r>
      <w:r>
        <w:rPr>
          <w:rFonts w:ascii="Times New Roman" w:hAnsi="Times New Roman" w:cs="Times New Roman"/>
          <w:sz w:val="28"/>
          <w:szCs w:val="28"/>
        </w:rPr>
        <w:t>.</w:t>
      </w:r>
    </w:p>
    <w:p w14:paraId="13B2D5BE" w14:textId="77777777" w:rsidR="00822CDD" w:rsidRDefault="00822CDD" w:rsidP="001822EC">
      <w:pPr>
        <w:jc w:val="both"/>
        <w:rPr>
          <w:rFonts w:ascii="Times New Roman" w:hAnsi="Times New Roman" w:cs="Times New Roman"/>
          <w:b/>
          <w:sz w:val="28"/>
          <w:szCs w:val="28"/>
        </w:rPr>
      </w:pPr>
    </w:p>
    <w:p w14:paraId="4EBE8A80" w14:textId="77777777" w:rsidR="001822EC" w:rsidRPr="0008667F" w:rsidRDefault="001822EC" w:rsidP="001822EC">
      <w:pPr>
        <w:jc w:val="both"/>
        <w:rPr>
          <w:rFonts w:ascii="Times New Roman" w:hAnsi="Times New Roman" w:cs="Times New Roman"/>
          <w:b/>
          <w:sz w:val="28"/>
          <w:szCs w:val="28"/>
        </w:rPr>
      </w:pPr>
      <w:r w:rsidRPr="0008667F">
        <w:rPr>
          <w:rFonts w:ascii="Times New Roman" w:hAnsi="Times New Roman" w:cs="Times New Roman"/>
          <w:b/>
          <w:sz w:val="28"/>
          <w:szCs w:val="28"/>
        </w:rPr>
        <w:t>Finanční</w:t>
      </w:r>
      <w:r>
        <w:rPr>
          <w:rFonts w:ascii="Times New Roman" w:hAnsi="Times New Roman" w:cs="Times New Roman"/>
          <w:b/>
          <w:sz w:val="28"/>
          <w:szCs w:val="28"/>
        </w:rPr>
        <w:t xml:space="preserve"> nebo věcná</w:t>
      </w:r>
      <w:r w:rsidRPr="0008667F">
        <w:rPr>
          <w:rFonts w:ascii="Times New Roman" w:hAnsi="Times New Roman" w:cs="Times New Roman"/>
          <w:b/>
          <w:sz w:val="28"/>
          <w:szCs w:val="28"/>
        </w:rPr>
        <w:t xml:space="preserve"> odměna</w:t>
      </w:r>
    </w:p>
    <w:p w14:paraId="7ED43E57" w14:textId="77777777" w:rsidR="001822EC" w:rsidRPr="0008667F" w:rsidRDefault="007056B3" w:rsidP="001822EC">
      <w:pPr>
        <w:jc w:val="both"/>
        <w:rPr>
          <w:rFonts w:ascii="Times New Roman" w:hAnsi="Times New Roman" w:cs="Times New Roman"/>
          <w:sz w:val="28"/>
          <w:szCs w:val="28"/>
        </w:rPr>
      </w:pPr>
      <w:r>
        <w:rPr>
          <w:rFonts w:ascii="Times New Roman" w:hAnsi="Times New Roman" w:cs="Times New Roman"/>
          <w:sz w:val="28"/>
          <w:szCs w:val="28"/>
        </w:rPr>
        <w:t>Úspěšným studentům,</w:t>
      </w:r>
      <w:r w:rsidR="001822EC">
        <w:rPr>
          <w:rFonts w:ascii="Times New Roman" w:hAnsi="Times New Roman" w:cs="Times New Roman"/>
          <w:sz w:val="28"/>
          <w:szCs w:val="28"/>
        </w:rPr>
        <w:t xml:space="preserve"> žákům </w:t>
      </w:r>
      <w:r w:rsidR="001822EC" w:rsidRPr="0008667F">
        <w:rPr>
          <w:rFonts w:ascii="Times New Roman" w:hAnsi="Times New Roman" w:cs="Times New Roman"/>
          <w:sz w:val="28"/>
          <w:szCs w:val="28"/>
        </w:rPr>
        <w:t>během školního roku nebo k úspěšnému ukončení studia je možné, po dohodě s ředitelem a pedagogické rady na návrh kmenového vychova</w:t>
      </w:r>
      <w:r w:rsidR="001822EC">
        <w:rPr>
          <w:rFonts w:ascii="Times New Roman" w:hAnsi="Times New Roman" w:cs="Times New Roman"/>
          <w:sz w:val="28"/>
          <w:szCs w:val="28"/>
        </w:rPr>
        <w:t>tele, udělit mimořádnou odměnu, která je hrazena z rozpočtu zařízení, ve</w:t>
      </w:r>
      <w:r w:rsidR="001822EC" w:rsidRPr="0008667F">
        <w:rPr>
          <w:rFonts w:ascii="Times New Roman" w:hAnsi="Times New Roman" w:cs="Times New Roman"/>
          <w:sz w:val="28"/>
          <w:szCs w:val="28"/>
        </w:rPr>
        <w:t xml:space="preserve"> výši:</w:t>
      </w:r>
    </w:p>
    <w:p w14:paraId="2F689AC0" w14:textId="77777777" w:rsidR="001822EC" w:rsidRPr="0008667F" w:rsidRDefault="001822EC" w:rsidP="001822EC">
      <w:pPr>
        <w:pStyle w:val="Odstavecseseznamem"/>
        <w:numPr>
          <w:ilvl w:val="0"/>
          <w:numId w:val="19"/>
        </w:numPr>
        <w:jc w:val="both"/>
        <w:rPr>
          <w:rFonts w:ascii="Times New Roman" w:hAnsi="Times New Roman" w:cs="Times New Roman"/>
          <w:sz w:val="28"/>
          <w:szCs w:val="28"/>
        </w:rPr>
      </w:pPr>
      <w:r w:rsidRPr="0008667F">
        <w:rPr>
          <w:rFonts w:ascii="Times New Roman" w:hAnsi="Times New Roman" w:cs="Times New Roman"/>
          <w:sz w:val="28"/>
          <w:szCs w:val="28"/>
        </w:rPr>
        <w:t>za zlepšení prospěch</w:t>
      </w:r>
      <w:r w:rsidR="000F63A3">
        <w:rPr>
          <w:rFonts w:ascii="Times New Roman" w:hAnsi="Times New Roman" w:cs="Times New Roman"/>
          <w:sz w:val="28"/>
          <w:szCs w:val="28"/>
        </w:rPr>
        <w:t>u</w:t>
      </w:r>
      <w:r w:rsidRPr="0008667F">
        <w:rPr>
          <w:rFonts w:ascii="Times New Roman" w:hAnsi="Times New Roman" w:cs="Times New Roman"/>
          <w:sz w:val="28"/>
          <w:szCs w:val="28"/>
        </w:rPr>
        <w:t xml:space="preserve"> za pololetí              150,-Kč</w:t>
      </w:r>
    </w:p>
    <w:p w14:paraId="5B057710" w14:textId="77777777" w:rsidR="001822EC" w:rsidRPr="000360E5" w:rsidRDefault="001822EC" w:rsidP="001822EC">
      <w:pPr>
        <w:pStyle w:val="Odstavecseseznamem"/>
        <w:numPr>
          <w:ilvl w:val="0"/>
          <w:numId w:val="19"/>
        </w:numPr>
        <w:jc w:val="both"/>
        <w:rPr>
          <w:rFonts w:ascii="Times New Roman" w:hAnsi="Times New Roman" w:cs="Times New Roman"/>
          <w:sz w:val="28"/>
          <w:szCs w:val="28"/>
        </w:rPr>
      </w:pPr>
      <w:r w:rsidRPr="0008667F">
        <w:rPr>
          <w:rFonts w:ascii="Times New Roman" w:hAnsi="Times New Roman" w:cs="Times New Roman"/>
          <w:sz w:val="28"/>
          <w:szCs w:val="28"/>
        </w:rPr>
        <w:lastRenderedPageBreak/>
        <w:t xml:space="preserve">ukončení </w:t>
      </w:r>
      <w:r w:rsidRPr="000360E5">
        <w:rPr>
          <w:rFonts w:ascii="Times New Roman" w:hAnsi="Times New Roman" w:cs="Times New Roman"/>
          <w:sz w:val="28"/>
          <w:szCs w:val="28"/>
        </w:rPr>
        <w:t>studia dle náročnosti studovaného oboru a celkového přístupu ke studiu  až  2000,-Kč</w:t>
      </w:r>
    </w:p>
    <w:p w14:paraId="7BB58D4E" w14:textId="77777777" w:rsidR="001822EC" w:rsidRPr="000360E5" w:rsidRDefault="001822EC" w:rsidP="001822EC">
      <w:pPr>
        <w:pStyle w:val="Odstavecseseznamem"/>
        <w:numPr>
          <w:ilvl w:val="0"/>
          <w:numId w:val="19"/>
        </w:numPr>
        <w:jc w:val="both"/>
        <w:rPr>
          <w:rFonts w:ascii="Times New Roman" w:hAnsi="Times New Roman" w:cs="Times New Roman"/>
          <w:sz w:val="28"/>
          <w:szCs w:val="28"/>
        </w:rPr>
      </w:pPr>
      <w:r w:rsidRPr="000360E5">
        <w:rPr>
          <w:rFonts w:ascii="Times New Roman" w:hAnsi="Times New Roman" w:cs="Times New Roman"/>
          <w:sz w:val="28"/>
          <w:szCs w:val="28"/>
        </w:rPr>
        <w:t>ukončení vysokoškolského studia     2000,-Kč</w:t>
      </w:r>
    </w:p>
    <w:p w14:paraId="7EFAEA22" w14:textId="77777777" w:rsidR="001822EC" w:rsidRPr="0008667F" w:rsidRDefault="001822EC" w:rsidP="001822EC">
      <w:pPr>
        <w:pStyle w:val="Odstavecseseznamem"/>
        <w:numPr>
          <w:ilvl w:val="0"/>
          <w:numId w:val="19"/>
        </w:numPr>
        <w:jc w:val="both"/>
        <w:rPr>
          <w:rFonts w:ascii="Times New Roman" w:hAnsi="Times New Roman" w:cs="Times New Roman"/>
          <w:sz w:val="28"/>
          <w:szCs w:val="28"/>
        </w:rPr>
      </w:pPr>
      <w:r>
        <w:rPr>
          <w:rFonts w:ascii="Times New Roman" w:hAnsi="Times New Roman" w:cs="Times New Roman"/>
          <w:sz w:val="28"/>
          <w:szCs w:val="28"/>
        </w:rPr>
        <w:t>věcná odměna v podobě např. sladkost, pochutina, drobný dárek</w:t>
      </w:r>
    </w:p>
    <w:p w14:paraId="7AF523D7" w14:textId="77777777" w:rsidR="001822EC" w:rsidRDefault="001822EC">
      <w:pPr>
        <w:rPr>
          <w:rFonts w:ascii="Times New Roman" w:hAnsi="Times New Roman" w:cs="Times New Roman"/>
          <w:b/>
          <w:sz w:val="28"/>
          <w:szCs w:val="32"/>
        </w:rPr>
      </w:pPr>
      <w:r>
        <w:rPr>
          <w:rFonts w:ascii="Times New Roman" w:hAnsi="Times New Roman" w:cs="Times New Roman"/>
          <w:b/>
          <w:sz w:val="28"/>
          <w:szCs w:val="32"/>
        </w:rPr>
        <w:br w:type="page"/>
      </w:r>
    </w:p>
    <w:p w14:paraId="296CFB4C" w14:textId="77777777" w:rsidR="0095669E" w:rsidRPr="00FE0AAD" w:rsidRDefault="00FE0AAD" w:rsidP="0095669E">
      <w:pPr>
        <w:rPr>
          <w:rFonts w:ascii="Times New Roman" w:hAnsi="Times New Roman" w:cs="Times New Roman"/>
          <w:b/>
          <w:sz w:val="28"/>
          <w:szCs w:val="32"/>
        </w:rPr>
      </w:pPr>
      <w:r w:rsidRPr="00FE0AAD">
        <w:rPr>
          <w:rFonts w:ascii="Times New Roman" w:hAnsi="Times New Roman" w:cs="Times New Roman"/>
          <w:b/>
          <w:sz w:val="28"/>
          <w:szCs w:val="32"/>
        </w:rPr>
        <w:lastRenderedPageBreak/>
        <w:t>5.</w:t>
      </w:r>
      <w:r w:rsidR="001822EC">
        <w:rPr>
          <w:rFonts w:ascii="Times New Roman" w:hAnsi="Times New Roman" w:cs="Times New Roman"/>
          <w:b/>
          <w:sz w:val="28"/>
          <w:szCs w:val="32"/>
        </w:rPr>
        <w:t>4</w:t>
      </w:r>
      <w:r w:rsidRPr="00FE0AAD">
        <w:rPr>
          <w:rFonts w:ascii="Times New Roman" w:hAnsi="Times New Roman" w:cs="Times New Roman"/>
          <w:b/>
          <w:sz w:val="28"/>
          <w:szCs w:val="32"/>
        </w:rPr>
        <w:t xml:space="preserve"> </w:t>
      </w:r>
      <w:r w:rsidR="0095669E" w:rsidRPr="00FE0AAD">
        <w:rPr>
          <w:rFonts w:ascii="Times New Roman" w:hAnsi="Times New Roman" w:cs="Times New Roman"/>
          <w:b/>
          <w:sz w:val="28"/>
          <w:szCs w:val="32"/>
        </w:rPr>
        <w:t>Organizace dne (pracovní dny, volné dny)</w:t>
      </w:r>
    </w:p>
    <w:p w14:paraId="54F166C1" w14:textId="77777777" w:rsidR="0019600B" w:rsidRDefault="0019600B" w:rsidP="0095669E">
      <w:pPr>
        <w:rPr>
          <w:rFonts w:ascii="Times New Roman" w:hAnsi="Times New Roman" w:cs="Times New Roman"/>
          <w:b/>
          <w:sz w:val="28"/>
          <w:szCs w:val="28"/>
        </w:rPr>
      </w:pPr>
    </w:p>
    <w:p w14:paraId="4BFFD347" w14:textId="77777777" w:rsidR="00B97386" w:rsidRPr="0019600B" w:rsidRDefault="0095669E" w:rsidP="0019600B">
      <w:pPr>
        <w:jc w:val="center"/>
        <w:rPr>
          <w:rFonts w:ascii="Times New Roman" w:hAnsi="Times New Roman" w:cs="Times New Roman"/>
          <w:sz w:val="28"/>
          <w:szCs w:val="28"/>
          <w:u w:val="single"/>
        </w:rPr>
      </w:pPr>
      <w:r w:rsidRPr="0019600B">
        <w:rPr>
          <w:rFonts w:ascii="Times New Roman" w:hAnsi="Times New Roman" w:cs="Times New Roman"/>
          <w:b/>
          <w:sz w:val="28"/>
          <w:szCs w:val="28"/>
          <w:u w:val="single"/>
        </w:rPr>
        <w:t>Režim dne ve dnech školního vyučování</w:t>
      </w:r>
    </w:p>
    <w:p w14:paraId="30592A7A" w14:textId="299CD34F" w:rsidR="0095669E" w:rsidRPr="0008667F" w:rsidRDefault="0095669E" w:rsidP="009B78DE">
      <w:pPr>
        <w:ind w:left="2124" w:hanging="2124"/>
        <w:rPr>
          <w:rFonts w:ascii="Times New Roman" w:hAnsi="Times New Roman" w:cs="Times New Roman"/>
          <w:sz w:val="28"/>
          <w:szCs w:val="28"/>
        </w:rPr>
      </w:pPr>
      <w:r w:rsidRPr="0008667F">
        <w:rPr>
          <w:rFonts w:ascii="Times New Roman" w:hAnsi="Times New Roman" w:cs="Times New Roman"/>
          <w:sz w:val="28"/>
          <w:szCs w:val="28"/>
        </w:rPr>
        <w:t>6.</w:t>
      </w:r>
      <w:r w:rsidR="009B78DE">
        <w:rPr>
          <w:rFonts w:ascii="Times New Roman" w:hAnsi="Times New Roman" w:cs="Times New Roman"/>
          <w:sz w:val="28"/>
          <w:szCs w:val="28"/>
        </w:rPr>
        <w:t>0</w:t>
      </w:r>
      <w:r w:rsidRPr="0008667F">
        <w:rPr>
          <w:rFonts w:ascii="Times New Roman" w:hAnsi="Times New Roman" w:cs="Times New Roman"/>
          <w:sz w:val="28"/>
          <w:szCs w:val="28"/>
        </w:rPr>
        <w:t xml:space="preserve">0 –  </w:t>
      </w:r>
      <w:r w:rsidR="009B78DE">
        <w:rPr>
          <w:rFonts w:ascii="Times New Roman" w:hAnsi="Times New Roman" w:cs="Times New Roman"/>
          <w:sz w:val="28"/>
          <w:szCs w:val="28"/>
        </w:rPr>
        <w:t>7</w:t>
      </w:r>
      <w:r w:rsidRPr="0008667F">
        <w:rPr>
          <w:rFonts w:ascii="Times New Roman" w:hAnsi="Times New Roman" w:cs="Times New Roman"/>
          <w:sz w:val="28"/>
          <w:szCs w:val="28"/>
        </w:rPr>
        <w:t>.30</w:t>
      </w:r>
      <w:r w:rsidR="00B97386">
        <w:rPr>
          <w:rFonts w:ascii="Times New Roman" w:hAnsi="Times New Roman" w:cs="Times New Roman"/>
          <w:sz w:val="28"/>
          <w:szCs w:val="28"/>
        </w:rPr>
        <w:t xml:space="preserve"> </w:t>
      </w:r>
      <w:r w:rsidRPr="0008667F">
        <w:rPr>
          <w:rFonts w:ascii="Times New Roman" w:hAnsi="Times New Roman" w:cs="Times New Roman"/>
          <w:sz w:val="28"/>
          <w:szCs w:val="28"/>
        </w:rPr>
        <w:t xml:space="preserve"> </w:t>
      </w:r>
      <w:r w:rsidRPr="0008667F">
        <w:rPr>
          <w:rFonts w:ascii="Times New Roman" w:hAnsi="Times New Roman" w:cs="Times New Roman"/>
          <w:sz w:val="28"/>
          <w:szCs w:val="28"/>
        </w:rPr>
        <w:tab/>
        <w:t>buzení, osobní hygiena, stlaní lůžek, větrání, úklid</w:t>
      </w:r>
      <w:r w:rsidR="009B78DE">
        <w:rPr>
          <w:rFonts w:ascii="Times New Roman" w:hAnsi="Times New Roman" w:cs="Times New Roman"/>
          <w:sz w:val="28"/>
          <w:szCs w:val="28"/>
        </w:rPr>
        <w:t>,</w:t>
      </w:r>
      <w:r w:rsidR="009B78DE" w:rsidRPr="009B78DE">
        <w:rPr>
          <w:rFonts w:ascii="Times New Roman" w:hAnsi="Times New Roman" w:cs="Times New Roman"/>
          <w:sz w:val="28"/>
          <w:szCs w:val="28"/>
        </w:rPr>
        <w:t xml:space="preserve"> </w:t>
      </w:r>
      <w:r w:rsidR="009B78DE" w:rsidRPr="0008667F">
        <w:rPr>
          <w:rFonts w:ascii="Times New Roman" w:hAnsi="Times New Roman" w:cs="Times New Roman"/>
          <w:sz w:val="28"/>
          <w:szCs w:val="28"/>
        </w:rPr>
        <w:t>snídaně, odchod do školy</w:t>
      </w:r>
    </w:p>
    <w:p w14:paraId="34302D8B" w14:textId="77777777" w:rsidR="0095669E" w:rsidRPr="0008667F" w:rsidRDefault="0095669E" w:rsidP="0005454C">
      <w:pPr>
        <w:ind w:left="2124" w:hanging="2124"/>
        <w:rPr>
          <w:rFonts w:ascii="Times New Roman" w:hAnsi="Times New Roman" w:cs="Times New Roman"/>
          <w:sz w:val="28"/>
          <w:szCs w:val="28"/>
        </w:rPr>
      </w:pPr>
      <w:r w:rsidRPr="0008667F">
        <w:rPr>
          <w:rFonts w:ascii="Times New Roman" w:hAnsi="Times New Roman" w:cs="Times New Roman"/>
          <w:sz w:val="28"/>
          <w:szCs w:val="28"/>
        </w:rPr>
        <w:t>1</w:t>
      </w:r>
      <w:r w:rsidR="004D63DB">
        <w:rPr>
          <w:rFonts w:ascii="Times New Roman" w:hAnsi="Times New Roman" w:cs="Times New Roman"/>
          <w:sz w:val="28"/>
          <w:szCs w:val="28"/>
        </w:rPr>
        <w:t>2</w:t>
      </w:r>
      <w:r w:rsidRPr="0008667F">
        <w:rPr>
          <w:rFonts w:ascii="Times New Roman" w:hAnsi="Times New Roman" w:cs="Times New Roman"/>
          <w:sz w:val="28"/>
          <w:szCs w:val="28"/>
        </w:rPr>
        <w:t>.00 – 15.00</w:t>
      </w:r>
      <w:r w:rsidRPr="0008667F">
        <w:rPr>
          <w:rFonts w:ascii="Times New Roman" w:hAnsi="Times New Roman" w:cs="Times New Roman"/>
          <w:sz w:val="28"/>
          <w:szCs w:val="28"/>
        </w:rPr>
        <w:tab/>
        <w:t>postupný příchod dětí ze školy, převlékání, odpočinek, hry</w:t>
      </w:r>
      <w:r w:rsidR="0005454C">
        <w:rPr>
          <w:rFonts w:ascii="Times New Roman" w:hAnsi="Times New Roman" w:cs="Times New Roman"/>
          <w:sz w:val="28"/>
          <w:szCs w:val="28"/>
        </w:rPr>
        <w:t>, kroužky</w:t>
      </w:r>
    </w:p>
    <w:p w14:paraId="374FF295" w14:textId="77777777" w:rsidR="000727E8" w:rsidRDefault="0095669E" w:rsidP="0095669E">
      <w:pPr>
        <w:rPr>
          <w:rFonts w:ascii="Times New Roman" w:hAnsi="Times New Roman" w:cs="Times New Roman"/>
          <w:sz w:val="28"/>
          <w:szCs w:val="28"/>
        </w:rPr>
      </w:pPr>
      <w:r w:rsidRPr="0008667F">
        <w:rPr>
          <w:rFonts w:ascii="Times New Roman" w:hAnsi="Times New Roman" w:cs="Times New Roman"/>
          <w:sz w:val="28"/>
          <w:szCs w:val="28"/>
        </w:rPr>
        <w:t>1</w:t>
      </w:r>
      <w:r w:rsidR="0019600B">
        <w:rPr>
          <w:rFonts w:ascii="Times New Roman" w:hAnsi="Times New Roman" w:cs="Times New Roman"/>
          <w:sz w:val="28"/>
          <w:szCs w:val="28"/>
        </w:rPr>
        <w:t>4</w:t>
      </w:r>
      <w:r w:rsidRPr="0008667F">
        <w:rPr>
          <w:rFonts w:ascii="Times New Roman" w:hAnsi="Times New Roman" w:cs="Times New Roman"/>
          <w:sz w:val="28"/>
          <w:szCs w:val="28"/>
        </w:rPr>
        <w:t xml:space="preserve">.00 – </w:t>
      </w:r>
      <w:r w:rsidR="000727E8">
        <w:rPr>
          <w:rFonts w:ascii="Times New Roman" w:hAnsi="Times New Roman" w:cs="Times New Roman"/>
          <w:sz w:val="28"/>
          <w:szCs w:val="28"/>
        </w:rPr>
        <w:t>1</w:t>
      </w:r>
      <w:r w:rsidR="004438B2">
        <w:rPr>
          <w:rFonts w:ascii="Times New Roman" w:hAnsi="Times New Roman" w:cs="Times New Roman"/>
          <w:sz w:val="28"/>
          <w:szCs w:val="28"/>
        </w:rPr>
        <w:t>7</w:t>
      </w:r>
      <w:r w:rsidR="000727E8">
        <w:rPr>
          <w:rFonts w:ascii="Times New Roman" w:hAnsi="Times New Roman" w:cs="Times New Roman"/>
          <w:sz w:val="28"/>
          <w:szCs w:val="28"/>
        </w:rPr>
        <w:t xml:space="preserve">.30 </w:t>
      </w:r>
      <w:r w:rsidR="000727E8">
        <w:rPr>
          <w:rFonts w:ascii="Times New Roman" w:hAnsi="Times New Roman" w:cs="Times New Roman"/>
          <w:sz w:val="28"/>
          <w:szCs w:val="28"/>
        </w:rPr>
        <w:tab/>
        <w:t xml:space="preserve">příprava na vyučování, </w:t>
      </w:r>
      <w:r w:rsidR="0030785F">
        <w:rPr>
          <w:rFonts w:ascii="Times New Roman" w:hAnsi="Times New Roman" w:cs="Times New Roman"/>
          <w:sz w:val="28"/>
          <w:szCs w:val="28"/>
        </w:rPr>
        <w:t>organizovaná</w:t>
      </w:r>
      <w:r w:rsidR="00725391">
        <w:rPr>
          <w:rFonts w:ascii="Times New Roman" w:hAnsi="Times New Roman" w:cs="Times New Roman"/>
          <w:sz w:val="28"/>
          <w:szCs w:val="28"/>
        </w:rPr>
        <w:t xml:space="preserve"> výchovná činnost</w:t>
      </w:r>
      <w:r w:rsidR="0019600B">
        <w:rPr>
          <w:rFonts w:ascii="Times New Roman" w:hAnsi="Times New Roman" w:cs="Times New Roman"/>
          <w:sz w:val="28"/>
          <w:szCs w:val="28"/>
        </w:rPr>
        <w:t xml:space="preserve">, </w:t>
      </w:r>
      <w:r w:rsidRPr="0008667F">
        <w:rPr>
          <w:rFonts w:ascii="Times New Roman" w:hAnsi="Times New Roman" w:cs="Times New Roman"/>
          <w:sz w:val="28"/>
          <w:szCs w:val="28"/>
        </w:rPr>
        <w:t>svačina</w:t>
      </w:r>
      <w:r w:rsidR="000727E8">
        <w:rPr>
          <w:rFonts w:ascii="Times New Roman" w:hAnsi="Times New Roman" w:cs="Times New Roman"/>
          <w:sz w:val="28"/>
          <w:szCs w:val="28"/>
        </w:rPr>
        <w:t xml:space="preserve">, </w:t>
      </w:r>
    </w:p>
    <w:p w14:paraId="111A03BE" w14:textId="77777777" w:rsidR="000727E8" w:rsidRDefault="0030785F" w:rsidP="000727E8">
      <w:pPr>
        <w:ind w:left="2124"/>
        <w:rPr>
          <w:rFonts w:ascii="Times New Roman" w:hAnsi="Times New Roman" w:cs="Times New Roman"/>
          <w:sz w:val="28"/>
          <w:szCs w:val="28"/>
        </w:rPr>
      </w:pPr>
      <w:r>
        <w:rPr>
          <w:rFonts w:ascii="Times New Roman" w:hAnsi="Times New Roman" w:cs="Times New Roman"/>
          <w:sz w:val="28"/>
          <w:szCs w:val="28"/>
        </w:rPr>
        <w:t xml:space="preserve">samostatná </w:t>
      </w:r>
      <w:r w:rsidR="00725391">
        <w:rPr>
          <w:rFonts w:ascii="Times New Roman" w:hAnsi="Times New Roman" w:cs="Times New Roman"/>
          <w:sz w:val="28"/>
          <w:szCs w:val="28"/>
        </w:rPr>
        <w:t>vycházka, osobní volno</w:t>
      </w:r>
      <w:r w:rsidR="000727E8">
        <w:rPr>
          <w:rFonts w:ascii="Times New Roman" w:hAnsi="Times New Roman" w:cs="Times New Roman"/>
          <w:sz w:val="28"/>
          <w:szCs w:val="28"/>
        </w:rPr>
        <w:t>,</w:t>
      </w:r>
      <w:r w:rsidR="0095669E" w:rsidRPr="0008667F">
        <w:rPr>
          <w:rFonts w:ascii="Times New Roman" w:hAnsi="Times New Roman" w:cs="Times New Roman"/>
          <w:sz w:val="28"/>
          <w:szCs w:val="28"/>
        </w:rPr>
        <w:t xml:space="preserve"> </w:t>
      </w:r>
      <w:r w:rsidR="0019600B">
        <w:rPr>
          <w:rFonts w:ascii="Times New Roman" w:hAnsi="Times New Roman" w:cs="Times New Roman"/>
          <w:sz w:val="28"/>
          <w:szCs w:val="28"/>
        </w:rPr>
        <w:t xml:space="preserve">sportovní, </w:t>
      </w:r>
      <w:r w:rsidR="0095669E" w:rsidRPr="0008667F">
        <w:rPr>
          <w:rFonts w:ascii="Times New Roman" w:hAnsi="Times New Roman" w:cs="Times New Roman"/>
          <w:sz w:val="28"/>
          <w:szCs w:val="28"/>
        </w:rPr>
        <w:t xml:space="preserve">rekreační a </w:t>
      </w:r>
    </w:p>
    <w:p w14:paraId="2E0E39AF" w14:textId="77777777" w:rsidR="0019600B" w:rsidRDefault="0095669E" w:rsidP="000727E8">
      <w:pPr>
        <w:ind w:left="2124"/>
        <w:rPr>
          <w:rFonts w:ascii="Times New Roman" w:hAnsi="Times New Roman" w:cs="Times New Roman"/>
          <w:sz w:val="28"/>
          <w:szCs w:val="28"/>
        </w:rPr>
      </w:pPr>
      <w:r w:rsidRPr="0008667F">
        <w:rPr>
          <w:rFonts w:ascii="Times New Roman" w:hAnsi="Times New Roman" w:cs="Times New Roman"/>
          <w:sz w:val="28"/>
          <w:szCs w:val="28"/>
        </w:rPr>
        <w:t xml:space="preserve">zájmové činnosti, </w:t>
      </w:r>
    </w:p>
    <w:p w14:paraId="72C7C81C" w14:textId="7CA8BEB6" w:rsidR="0095669E" w:rsidRPr="0008667F" w:rsidRDefault="00B97386" w:rsidP="0095669E">
      <w:pPr>
        <w:rPr>
          <w:rFonts w:ascii="Times New Roman" w:hAnsi="Times New Roman" w:cs="Times New Roman"/>
          <w:sz w:val="28"/>
          <w:szCs w:val="28"/>
        </w:rPr>
      </w:pPr>
      <w:r>
        <w:rPr>
          <w:rFonts w:ascii="Times New Roman" w:hAnsi="Times New Roman" w:cs="Times New Roman"/>
          <w:sz w:val="28"/>
          <w:szCs w:val="28"/>
        </w:rPr>
        <w:t>1</w:t>
      </w:r>
      <w:r w:rsidR="004438B2">
        <w:rPr>
          <w:rFonts w:ascii="Times New Roman" w:hAnsi="Times New Roman" w:cs="Times New Roman"/>
          <w:sz w:val="28"/>
          <w:szCs w:val="28"/>
        </w:rPr>
        <w:t>7</w:t>
      </w:r>
      <w:r>
        <w:rPr>
          <w:rFonts w:ascii="Times New Roman" w:hAnsi="Times New Roman" w:cs="Times New Roman"/>
          <w:sz w:val="28"/>
          <w:szCs w:val="28"/>
        </w:rPr>
        <w:t>.30</w:t>
      </w:r>
      <w:r w:rsidR="00D70355">
        <w:rPr>
          <w:rFonts w:ascii="Times New Roman" w:hAnsi="Times New Roman" w:cs="Times New Roman"/>
          <w:sz w:val="28"/>
          <w:szCs w:val="28"/>
        </w:rPr>
        <w:t xml:space="preserve"> – 19.00 </w:t>
      </w:r>
      <w:r w:rsidR="00D70355">
        <w:rPr>
          <w:rFonts w:ascii="Times New Roman" w:hAnsi="Times New Roman" w:cs="Times New Roman"/>
          <w:sz w:val="28"/>
          <w:szCs w:val="28"/>
        </w:rPr>
        <w:tab/>
        <w:t>večeře, úklid kuchyně</w:t>
      </w:r>
    </w:p>
    <w:p w14:paraId="7554DCB2" w14:textId="2CE58840" w:rsidR="0019600B" w:rsidRDefault="0095669E" w:rsidP="0095669E">
      <w:pPr>
        <w:rPr>
          <w:rFonts w:ascii="Times New Roman" w:hAnsi="Times New Roman" w:cs="Times New Roman"/>
          <w:sz w:val="28"/>
          <w:szCs w:val="28"/>
        </w:rPr>
      </w:pPr>
      <w:r w:rsidRPr="0008667F">
        <w:rPr>
          <w:rFonts w:ascii="Times New Roman" w:hAnsi="Times New Roman" w:cs="Times New Roman"/>
          <w:sz w:val="28"/>
          <w:szCs w:val="28"/>
        </w:rPr>
        <w:t>19.00 – 20.00</w:t>
      </w:r>
      <w:r w:rsidRPr="0008667F">
        <w:rPr>
          <w:rFonts w:ascii="Times New Roman" w:hAnsi="Times New Roman" w:cs="Times New Roman"/>
          <w:sz w:val="28"/>
          <w:szCs w:val="28"/>
        </w:rPr>
        <w:tab/>
        <w:t xml:space="preserve">večerní </w:t>
      </w:r>
      <w:r w:rsidR="0019600B">
        <w:rPr>
          <w:rFonts w:ascii="Times New Roman" w:hAnsi="Times New Roman" w:cs="Times New Roman"/>
          <w:sz w:val="28"/>
          <w:szCs w:val="28"/>
        </w:rPr>
        <w:t xml:space="preserve">osobní </w:t>
      </w:r>
      <w:r w:rsidRPr="0008667F">
        <w:rPr>
          <w:rFonts w:ascii="Times New Roman" w:hAnsi="Times New Roman" w:cs="Times New Roman"/>
          <w:sz w:val="28"/>
          <w:szCs w:val="28"/>
        </w:rPr>
        <w:t xml:space="preserve">hygiena, rozestýlání lůžek, příprava ošacení na </w:t>
      </w:r>
    </w:p>
    <w:p w14:paraId="53A382B0" w14:textId="77777777" w:rsidR="0095669E" w:rsidRPr="0008667F" w:rsidRDefault="0095669E" w:rsidP="0019600B">
      <w:pPr>
        <w:ind w:left="1416" w:firstLine="708"/>
        <w:rPr>
          <w:rFonts w:ascii="Times New Roman" w:hAnsi="Times New Roman" w:cs="Times New Roman"/>
          <w:sz w:val="28"/>
          <w:szCs w:val="28"/>
        </w:rPr>
      </w:pPr>
      <w:r w:rsidRPr="0008667F">
        <w:rPr>
          <w:rFonts w:ascii="Times New Roman" w:hAnsi="Times New Roman" w:cs="Times New Roman"/>
          <w:sz w:val="28"/>
          <w:szCs w:val="28"/>
        </w:rPr>
        <w:t>příští den, běžný úklid</w:t>
      </w:r>
    </w:p>
    <w:p w14:paraId="2B5DE96A" w14:textId="743EEBB6" w:rsidR="00725391" w:rsidRPr="0008667F" w:rsidRDefault="00725391" w:rsidP="0095669E">
      <w:pPr>
        <w:rPr>
          <w:rFonts w:ascii="Times New Roman" w:hAnsi="Times New Roman" w:cs="Times New Roman"/>
          <w:sz w:val="28"/>
          <w:szCs w:val="28"/>
        </w:rPr>
      </w:pPr>
      <w:r>
        <w:rPr>
          <w:rFonts w:ascii="Times New Roman" w:hAnsi="Times New Roman" w:cs="Times New Roman"/>
          <w:sz w:val="28"/>
          <w:szCs w:val="28"/>
        </w:rPr>
        <w:t>20.00 – 21.00         individuální zájmová činnost</w:t>
      </w:r>
      <w:r w:rsidR="00B97386">
        <w:rPr>
          <w:rFonts w:ascii="Times New Roman" w:hAnsi="Times New Roman" w:cs="Times New Roman"/>
          <w:sz w:val="28"/>
          <w:szCs w:val="28"/>
        </w:rPr>
        <w:t>, rozhovory, osobní volno</w:t>
      </w:r>
      <w:r w:rsidR="00D70355">
        <w:rPr>
          <w:rFonts w:ascii="Times New Roman" w:hAnsi="Times New Roman" w:cs="Times New Roman"/>
          <w:sz w:val="28"/>
          <w:szCs w:val="28"/>
        </w:rPr>
        <w:t>, TV</w:t>
      </w:r>
    </w:p>
    <w:p w14:paraId="4CD055CF" w14:textId="123E6AA8" w:rsidR="0095669E" w:rsidRDefault="00D70981" w:rsidP="0095669E">
      <w:pPr>
        <w:rPr>
          <w:rFonts w:ascii="Times New Roman" w:hAnsi="Times New Roman" w:cs="Times New Roman"/>
          <w:sz w:val="28"/>
          <w:szCs w:val="28"/>
        </w:rPr>
      </w:pPr>
      <w:r>
        <w:rPr>
          <w:rFonts w:ascii="Times New Roman" w:hAnsi="Times New Roman" w:cs="Times New Roman"/>
          <w:sz w:val="28"/>
          <w:szCs w:val="28"/>
        </w:rPr>
        <w:t>19.3</w:t>
      </w:r>
      <w:r w:rsidR="00045FFF">
        <w:rPr>
          <w:rFonts w:ascii="Times New Roman" w:hAnsi="Times New Roman" w:cs="Times New Roman"/>
          <w:sz w:val="28"/>
          <w:szCs w:val="28"/>
        </w:rPr>
        <w:t xml:space="preserve">0 – 20.30 </w:t>
      </w:r>
      <w:r w:rsidR="00045FFF">
        <w:rPr>
          <w:rFonts w:ascii="Times New Roman" w:hAnsi="Times New Roman" w:cs="Times New Roman"/>
          <w:sz w:val="28"/>
          <w:szCs w:val="28"/>
        </w:rPr>
        <w:tab/>
        <w:t xml:space="preserve"> </w:t>
      </w:r>
      <w:r w:rsidR="00B4204A">
        <w:rPr>
          <w:rFonts w:ascii="Times New Roman" w:hAnsi="Times New Roman" w:cs="Times New Roman"/>
          <w:sz w:val="28"/>
          <w:szCs w:val="28"/>
        </w:rPr>
        <w:t xml:space="preserve">samostatná </w:t>
      </w:r>
      <w:r w:rsidR="00045FFF">
        <w:rPr>
          <w:rFonts w:ascii="Times New Roman" w:hAnsi="Times New Roman" w:cs="Times New Roman"/>
          <w:sz w:val="28"/>
          <w:szCs w:val="28"/>
        </w:rPr>
        <w:t>vycházka (</w:t>
      </w:r>
      <w:r w:rsidR="009B78DE">
        <w:rPr>
          <w:rFonts w:ascii="Times New Roman" w:hAnsi="Times New Roman" w:cs="Times New Roman"/>
          <w:sz w:val="28"/>
          <w:szCs w:val="28"/>
        </w:rPr>
        <w:t xml:space="preserve">studenti </w:t>
      </w:r>
      <w:r w:rsidR="00B4204A">
        <w:rPr>
          <w:rFonts w:ascii="Times New Roman" w:hAnsi="Times New Roman" w:cs="Times New Roman"/>
          <w:sz w:val="28"/>
          <w:szCs w:val="28"/>
        </w:rPr>
        <w:t>SOU</w:t>
      </w:r>
      <w:r w:rsidR="00B4204A" w:rsidRPr="0008667F">
        <w:rPr>
          <w:rFonts w:ascii="Times New Roman" w:hAnsi="Times New Roman" w:cs="Times New Roman"/>
          <w:sz w:val="28"/>
          <w:szCs w:val="28"/>
        </w:rPr>
        <w:t>, SŠ, VŠ</w:t>
      </w:r>
      <w:r w:rsidR="0095669E" w:rsidRPr="0008667F">
        <w:rPr>
          <w:rFonts w:ascii="Times New Roman" w:hAnsi="Times New Roman" w:cs="Times New Roman"/>
          <w:sz w:val="28"/>
          <w:szCs w:val="28"/>
        </w:rPr>
        <w:t>)</w:t>
      </w:r>
    </w:p>
    <w:p w14:paraId="7C212291" w14:textId="4B2A8D6A" w:rsidR="00B4204A" w:rsidRPr="0008667F" w:rsidRDefault="00B4204A" w:rsidP="0095669E">
      <w:pPr>
        <w:rPr>
          <w:rFonts w:ascii="Times New Roman" w:hAnsi="Times New Roman" w:cs="Times New Roman"/>
          <w:sz w:val="28"/>
          <w:szCs w:val="28"/>
        </w:rPr>
      </w:pPr>
      <w:r>
        <w:rPr>
          <w:rFonts w:ascii="Times New Roman" w:hAnsi="Times New Roman" w:cs="Times New Roman"/>
          <w:sz w:val="28"/>
          <w:szCs w:val="28"/>
        </w:rPr>
        <w:t>19.30 – 24.00</w:t>
      </w:r>
      <w:r>
        <w:rPr>
          <w:rFonts w:ascii="Times New Roman" w:hAnsi="Times New Roman" w:cs="Times New Roman"/>
          <w:sz w:val="28"/>
          <w:szCs w:val="28"/>
        </w:rPr>
        <w:tab/>
        <w:t>samostatná vycházka – Pá</w:t>
      </w:r>
      <w:r w:rsidRPr="0008667F">
        <w:rPr>
          <w:rFonts w:ascii="Times New Roman" w:hAnsi="Times New Roman" w:cs="Times New Roman"/>
          <w:sz w:val="28"/>
          <w:szCs w:val="28"/>
        </w:rPr>
        <w:t xml:space="preserve"> (</w:t>
      </w:r>
      <w:r>
        <w:rPr>
          <w:rFonts w:ascii="Times New Roman" w:hAnsi="Times New Roman" w:cs="Times New Roman"/>
          <w:sz w:val="28"/>
          <w:szCs w:val="28"/>
        </w:rPr>
        <w:t>studenti SOU</w:t>
      </w:r>
      <w:r w:rsidRPr="0008667F">
        <w:rPr>
          <w:rFonts w:ascii="Times New Roman" w:hAnsi="Times New Roman" w:cs="Times New Roman"/>
          <w:sz w:val="28"/>
          <w:szCs w:val="28"/>
        </w:rPr>
        <w:t>, SŠ, VŠ)</w:t>
      </w:r>
    </w:p>
    <w:p w14:paraId="6F78B8EB" w14:textId="70A9468C" w:rsidR="0095669E" w:rsidRDefault="0095669E" w:rsidP="0095669E">
      <w:pPr>
        <w:rPr>
          <w:rFonts w:ascii="Times New Roman" w:hAnsi="Times New Roman" w:cs="Times New Roman"/>
          <w:sz w:val="28"/>
          <w:szCs w:val="28"/>
        </w:rPr>
      </w:pPr>
      <w:r w:rsidRPr="0008667F">
        <w:rPr>
          <w:rFonts w:ascii="Times New Roman" w:hAnsi="Times New Roman" w:cs="Times New Roman"/>
          <w:sz w:val="28"/>
          <w:szCs w:val="28"/>
        </w:rPr>
        <w:t>20.00 – 22.00</w:t>
      </w:r>
      <w:r w:rsidRPr="0008667F">
        <w:rPr>
          <w:rFonts w:ascii="Times New Roman" w:hAnsi="Times New Roman" w:cs="Times New Roman"/>
          <w:sz w:val="28"/>
          <w:szCs w:val="28"/>
        </w:rPr>
        <w:tab/>
      </w:r>
      <w:r w:rsidRPr="00B752C3">
        <w:rPr>
          <w:rFonts w:ascii="Times New Roman" w:hAnsi="Times New Roman" w:cs="Times New Roman"/>
          <w:sz w:val="28"/>
          <w:szCs w:val="28"/>
          <w:u w:val="single"/>
        </w:rPr>
        <w:t>večerka</w:t>
      </w:r>
      <w:r w:rsidRPr="0008667F">
        <w:rPr>
          <w:rFonts w:ascii="Times New Roman" w:hAnsi="Times New Roman" w:cs="Times New Roman"/>
          <w:sz w:val="28"/>
          <w:szCs w:val="28"/>
        </w:rPr>
        <w:t xml:space="preserve"> – odstupňováno podle věku</w:t>
      </w:r>
      <w:r w:rsidR="00CD2E5E">
        <w:rPr>
          <w:rFonts w:ascii="Times New Roman" w:hAnsi="Times New Roman" w:cs="Times New Roman"/>
          <w:sz w:val="28"/>
          <w:szCs w:val="28"/>
        </w:rPr>
        <w:t xml:space="preserve"> dětí</w:t>
      </w:r>
      <w:r w:rsidR="00D70355">
        <w:rPr>
          <w:rFonts w:ascii="Times New Roman" w:hAnsi="Times New Roman" w:cs="Times New Roman"/>
          <w:sz w:val="28"/>
          <w:szCs w:val="28"/>
        </w:rPr>
        <w:t>:</w:t>
      </w:r>
    </w:p>
    <w:p w14:paraId="055AFD98" w14:textId="77777777" w:rsidR="00D70355" w:rsidRDefault="00D70355" w:rsidP="0095669E">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MŠ – 20.00 hod</w:t>
      </w:r>
    </w:p>
    <w:p w14:paraId="0EBF6B31" w14:textId="77777777" w:rsidR="00D70355" w:rsidRDefault="00D70355" w:rsidP="0095669E">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Mladší školní děti – 21.00 hod</w:t>
      </w:r>
      <w:r w:rsidR="00F24B7A">
        <w:rPr>
          <w:rFonts w:ascii="Times New Roman" w:hAnsi="Times New Roman" w:cs="Times New Roman"/>
          <w:sz w:val="28"/>
          <w:szCs w:val="28"/>
        </w:rPr>
        <w:t>., Pá 22.00 hod</w:t>
      </w:r>
    </w:p>
    <w:p w14:paraId="607FE867" w14:textId="77777777" w:rsidR="00D70355" w:rsidRDefault="00D70355" w:rsidP="0095669E">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Starší školní dětí – 22.</w:t>
      </w:r>
      <w:r w:rsidR="00F24B7A">
        <w:rPr>
          <w:rFonts w:ascii="Times New Roman" w:hAnsi="Times New Roman" w:cs="Times New Roman"/>
          <w:sz w:val="28"/>
          <w:szCs w:val="28"/>
        </w:rPr>
        <w:t>00 hod., Pá 2</w:t>
      </w:r>
      <w:r w:rsidR="004438B2">
        <w:rPr>
          <w:rFonts w:ascii="Times New Roman" w:hAnsi="Times New Roman" w:cs="Times New Roman"/>
          <w:sz w:val="28"/>
          <w:szCs w:val="28"/>
        </w:rPr>
        <w:t>2</w:t>
      </w:r>
      <w:r w:rsidR="00F24B7A">
        <w:rPr>
          <w:rFonts w:ascii="Times New Roman" w:hAnsi="Times New Roman" w:cs="Times New Roman"/>
          <w:sz w:val="28"/>
          <w:szCs w:val="28"/>
        </w:rPr>
        <w:t>.00 hod</w:t>
      </w:r>
    </w:p>
    <w:p w14:paraId="26039AB3" w14:textId="77777777" w:rsidR="00D70355" w:rsidRDefault="00D70355" w:rsidP="0095669E">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Učni, středoškoláci – 22.00 hod</w:t>
      </w:r>
      <w:r w:rsidR="00F24B7A">
        <w:rPr>
          <w:rFonts w:ascii="Times New Roman" w:hAnsi="Times New Roman" w:cs="Times New Roman"/>
          <w:sz w:val="28"/>
          <w:szCs w:val="28"/>
        </w:rPr>
        <w:t>., Pá 24.00 hod</w:t>
      </w:r>
    </w:p>
    <w:p w14:paraId="3B360C3D" w14:textId="77777777" w:rsidR="009B78DE" w:rsidRDefault="009B78DE" w:rsidP="00D70355">
      <w:pPr>
        <w:jc w:val="both"/>
        <w:rPr>
          <w:rFonts w:ascii="Times New Roman" w:hAnsi="Times New Roman" w:cs="Times New Roman"/>
          <w:sz w:val="28"/>
          <w:szCs w:val="28"/>
        </w:rPr>
      </w:pPr>
    </w:p>
    <w:p w14:paraId="0E937D78" w14:textId="77777777" w:rsidR="009B78DE" w:rsidRDefault="009B78DE" w:rsidP="00D70355">
      <w:pPr>
        <w:jc w:val="both"/>
        <w:rPr>
          <w:rFonts w:ascii="Times New Roman" w:hAnsi="Times New Roman" w:cs="Times New Roman"/>
          <w:sz w:val="28"/>
          <w:szCs w:val="28"/>
        </w:rPr>
      </w:pPr>
    </w:p>
    <w:p w14:paraId="7352925A" w14:textId="04EBA9E6" w:rsidR="009C2595" w:rsidRDefault="0019600B" w:rsidP="00D70355">
      <w:pPr>
        <w:jc w:val="both"/>
        <w:rPr>
          <w:rFonts w:ascii="Times New Roman" w:hAnsi="Times New Roman" w:cs="Times New Roman"/>
          <w:sz w:val="28"/>
          <w:szCs w:val="28"/>
        </w:rPr>
      </w:pPr>
      <w:r>
        <w:rPr>
          <w:rFonts w:ascii="Times New Roman" w:hAnsi="Times New Roman" w:cs="Times New Roman"/>
          <w:sz w:val="28"/>
          <w:szCs w:val="28"/>
        </w:rPr>
        <w:t>Organizované výchovné činnosti</w:t>
      </w:r>
      <w:r w:rsidR="009C2595">
        <w:rPr>
          <w:rFonts w:ascii="Times New Roman" w:hAnsi="Times New Roman" w:cs="Times New Roman"/>
          <w:sz w:val="28"/>
          <w:szCs w:val="28"/>
        </w:rPr>
        <w:t xml:space="preserve"> – individuální prác</w:t>
      </w:r>
      <w:r w:rsidR="00CC67A9">
        <w:rPr>
          <w:rFonts w:ascii="Times New Roman" w:hAnsi="Times New Roman" w:cs="Times New Roman"/>
          <w:sz w:val="28"/>
          <w:szCs w:val="28"/>
        </w:rPr>
        <w:t xml:space="preserve">e s dítětem, </w:t>
      </w:r>
      <w:r w:rsidR="009B78DE">
        <w:rPr>
          <w:rFonts w:ascii="Times New Roman" w:hAnsi="Times New Roman" w:cs="Times New Roman"/>
          <w:sz w:val="28"/>
          <w:szCs w:val="28"/>
        </w:rPr>
        <w:t>společné</w:t>
      </w:r>
      <w:r w:rsidR="00CC67A9">
        <w:rPr>
          <w:rFonts w:ascii="Times New Roman" w:hAnsi="Times New Roman" w:cs="Times New Roman"/>
          <w:sz w:val="28"/>
          <w:szCs w:val="28"/>
        </w:rPr>
        <w:t xml:space="preserve"> </w:t>
      </w:r>
      <w:r w:rsidR="009C2595">
        <w:rPr>
          <w:rFonts w:ascii="Times New Roman" w:hAnsi="Times New Roman" w:cs="Times New Roman"/>
          <w:sz w:val="28"/>
          <w:szCs w:val="28"/>
        </w:rPr>
        <w:t>vycházky</w:t>
      </w:r>
      <w:r w:rsidR="0005454C">
        <w:rPr>
          <w:rFonts w:ascii="Times New Roman" w:hAnsi="Times New Roman" w:cs="Times New Roman"/>
          <w:sz w:val="28"/>
          <w:szCs w:val="28"/>
        </w:rPr>
        <w:t>, terapeutické pohovory, komunitní skupinové sezení</w:t>
      </w:r>
      <w:r w:rsidR="00D70355">
        <w:rPr>
          <w:rFonts w:ascii="Times New Roman" w:hAnsi="Times New Roman" w:cs="Times New Roman"/>
          <w:sz w:val="28"/>
          <w:szCs w:val="28"/>
        </w:rPr>
        <w:t>, činnosti u rodinné skupiny, běžné povinnosti dětí.</w:t>
      </w:r>
    </w:p>
    <w:p w14:paraId="41C571EB" w14:textId="77777777" w:rsidR="00553B8F" w:rsidRDefault="00553B8F" w:rsidP="0095669E">
      <w:pPr>
        <w:rPr>
          <w:rFonts w:ascii="Times New Roman" w:hAnsi="Times New Roman" w:cs="Times New Roman"/>
          <w:b/>
          <w:sz w:val="28"/>
          <w:szCs w:val="28"/>
        </w:rPr>
      </w:pPr>
    </w:p>
    <w:p w14:paraId="4EB01B83" w14:textId="75E4A1FB" w:rsidR="0095669E" w:rsidRPr="0019600B" w:rsidRDefault="0021666C" w:rsidP="0019600B">
      <w:pPr>
        <w:jc w:val="center"/>
        <w:rPr>
          <w:rFonts w:ascii="Times New Roman" w:hAnsi="Times New Roman" w:cs="Times New Roman"/>
          <w:b/>
          <w:sz w:val="28"/>
          <w:szCs w:val="28"/>
          <w:u w:val="single"/>
        </w:rPr>
      </w:pPr>
      <w:r w:rsidRPr="0019600B">
        <w:rPr>
          <w:rFonts w:ascii="Times New Roman" w:hAnsi="Times New Roman" w:cs="Times New Roman"/>
          <w:b/>
          <w:sz w:val="28"/>
          <w:szCs w:val="28"/>
          <w:u w:val="single"/>
        </w:rPr>
        <w:t>Režim dne o víkendu</w:t>
      </w:r>
      <w:r w:rsidR="0095669E" w:rsidRPr="0019600B">
        <w:rPr>
          <w:rFonts w:ascii="Times New Roman" w:hAnsi="Times New Roman" w:cs="Times New Roman"/>
          <w:b/>
          <w:sz w:val="28"/>
          <w:szCs w:val="28"/>
          <w:u w:val="single"/>
        </w:rPr>
        <w:t xml:space="preserve"> a prázdninách</w:t>
      </w:r>
    </w:p>
    <w:p w14:paraId="551C53F2" w14:textId="10F9689C" w:rsidR="0095669E" w:rsidRPr="0008667F" w:rsidRDefault="00CC67A9" w:rsidP="0095669E">
      <w:pPr>
        <w:rPr>
          <w:rFonts w:ascii="Times New Roman" w:hAnsi="Times New Roman" w:cs="Times New Roman"/>
          <w:sz w:val="28"/>
          <w:szCs w:val="28"/>
        </w:rPr>
      </w:pPr>
      <w:r>
        <w:rPr>
          <w:rFonts w:ascii="Times New Roman" w:hAnsi="Times New Roman" w:cs="Times New Roman"/>
          <w:sz w:val="28"/>
          <w:szCs w:val="28"/>
        </w:rPr>
        <w:t xml:space="preserve"> </w:t>
      </w:r>
      <w:r w:rsidR="0019600B">
        <w:rPr>
          <w:rFonts w:ascii="Times New Roman" w:hAnsi="Times New Roman" w:cs="Times New Roman"/>
          <w:sz w:val="28"/>
          <w:szCs w:val="28"/>
        </w:rPr>
        <w:t>8.0</w:t>
      </w:r>
      <w:r w:rsidR="0095669E" w:rsidRPr="0008667F">
        <w:rPr>
          <w:rFonts w:ascii="Times New Roman" w:hAnsi="Times New Roman" w:cs="Times New Roman"/>
          <w:sz w:val="28"/>
          <w:szCs w:val="28"/>
        </w:rPr>
        <w:t xml:space="preserve">0 </w:t>
      </w:r>
      <w:proofErr w:type="gramStart"/>
      <w:r w:rsidR="0095669E" w:rsidRPr="0008667F">
        <w:rPr>
          <w:rFonts w:ascii="Times New Roman" w:hAnsi="Times New Roman" w:cs="Times New Roman"/>
          <w:sz w:val="28"/>
          <w:szCs w:val="28"/>
        </w:rPr>
        <w:t>–  9.</w:t>
      </w:r>
      <w:proofErr w:type="gramEnd"/>
      <w:r w:rsidR="009B78DE">
        <w:rPr>
          <w:rFonts w:ascii="Times New Roman" w:hAnsi="Times New Roman" w:cs="Times New Roman"/>
          <w:sz w:val="28"/>
          <w:szCs w:val="28"/>
        </w:rPr>
        <w:t>3</w:t>
      </w:r>
      <w:r w:rsidR="0095669E" w:rsidRPr="0008667F">
        <w:rPr>
          <w:rFonts w:ascii="Times New Roman" w:hAnsi="Times New Roman" w:cs="Times New Roman"/>
          <w:sz w:val="28"/>
          <w:szCs w:val="28"/>
        </w:rPr>
        <w:t>0</w:t>
      </w:r>
      <w:r w:rsidR="0095669E" w:rsidRPr="0008667F">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0095669E" w:rsidRPr="0008667F">
        <w:rPr>
          <w:rFonts w:ascii="Times New Roman" w:hAnsi="Times New Roman" w:cs="Times New Roman"/>
          <w:sz w:val="28"/>
          <w:szCs w:val="28"/>
        </w:rPr>
        <w:t>buzení, osobní hygiena</w:t>
      </w:r>
      <w:r w:rsidR="009B78DE">
        <w:rPr>
          <w:rFonts w:ascii="Times New Roman" w:hAnsi="Times New Roman" w:cs="Times New Roman"/>
          <w:sz w:val="28"/>
          <w:szCs w:val="28"/>
        </w:rPr>
        <w:t>, snídaně</w:t>
      </w:r>
    </w:p>
    <w:p w14:paraId="6EFEBB5A" w14:textId="32F27125" w:rsidR="0016761F" w:rsidRDefault="00CC67A9" w:rsidP="0095669E">
      <w:pPr>
        <w:rPr>
          <w:rFonts w:ascii="Times New Roman" w:hAnsi="Times New Roman" w:cs="Times New Roman"/>
          <w:sz w:val="28"/>
          <w:szCs w:val="28"/>
        </w:rPr>
      </w:pPr>
      <w:r>
        <w:rPr>
          <w:rFonts w:ascii="Times New Roman" w:hAnsi="Times New Roman" w:cs="Times New Roman"/>
          <w:sz w:val="28"/>
          <w:szCs w:val="28"/>
        </w:rPr>
        <w:t xml:space="preserve"> </w:t>
      </w:r>
      <w:r w:rsidR="00B97386">
        <w:rPr>
          <w:rFonts w:ascii="Times New Roman" w:hAnsi="Times New Roman" w:cs="Times New Roman"/>
          <w:sz w:val="28"/>
          <w:szCs w:val="28"/>
        </w:rPr>
        <w:t>9.30 – 11</w:t>
      </w:r>
      <w:r>
        <w:rPr>
          <w:rFonts w:ascii="Times New Roman" w:hAnsi="Times New Roman" w:cs="Times New Roman"/>
          <w:sz w:val="28"/>
          <w:szCs w:val="28"/>
        </w:rPr>
        <w:t>.30</w:t>
      </w:r>
      <w:r>
        <w:rPr>
          <w:rFonts w:ascii="Times New Roman" w:hAnsi="Times New Roman" w:cs="Times New Roman"/>
          <w:sz w:val="28"/>
          <w:szCs w:val="28"/>
        </w:rPr>
        <w:tab/>
      </w:r>
      <w:r w:rsidR="0016761F">
        <w:rPr>
          <w:rFonts w:ascii="Times New Roman" w:hAnsi="Times New Roman" w:cs="Times New Roman"/>
          <w:sz w:val="28"/>
          <w:szCs w:val="28"/>
        </w:rPr>
        <w:t xml:space="preserve">výchovné činnosti, </w:t>
      </w:r>
      <w:r w:rsidR="0095669E" w:rsidRPr="0008667F">
        <w:rPr>
          <w:rFonts w:ascii="Times New Roman" w:hAnsi="Times New Roman" w:cs="Times New Roman"/>
          <w:sz w:val="28"/>
          <w:szCs w:val="28"/>
        </w:rPr>
        <w:t xml:space="preserve">úklid rodinné skupiny, nákup surovin na </w:t>
      </w:r>
    </w:p>
    <w:p w14:paraId="3D666980" w14:textId="77777777" w:rsidR="0095669E" w:rsidRPr="0008667F" w:rsidRDefault="0095669E" w:rsidP="0016761F">
      <w:pPr>
        <w:ind w:left="1416" w:firstLine="708"/>
        <w:rPr>
          <w:rFonts w:ascii="Times New Roman" w:hAnsi="Times New Roman" w:cs="Times New Roman"/>
          <w:sz w:val="28"/>
          <w:szCs w:val="28"/>
        </w:rPr>
      </w:pPr>
      <w:r w:rsidRPr="0008667F">
        <w:rPr>
          <w:rFonts w:ascii="Times New Roman" w:hAnsi="Times New Roman" w:cs="Times New Roman"/>
          <w:sz w:val="28"/>
          <w:szCs w:val="28"/>
        </w:rPr>
        <w:t>vaření</w:t>
      </w:r>
      <w:r w:rsidR="00B97386">
        <w:rPr>
          <w:rFonts w:ascii="Times New Roman" w:hAnsi="Times New Roman" w:cs="Times New Roman"/>
          <w:sz w:val="28"/>
          <w:szCs w:val="28"/>
        </w:rPr>
        <w:t xml:space="preserve">, </w:t>
      </w:r>
      <w:r w:rsidR="0016761F">
        <w:rPr>
          <w:rFonts w:ascii="Times New Roman" w:hAnsi="Times New Roman" w:cs="Times New Roman"/>
          <w:sz w:val="28"/>
          <w:szCs w:val="28"/>
        </w:rPr>
        <w:t xml:space="preserve">vaření a příprava </w:t>
      </w:r>
      <w:r w:rsidR="0021666C">
        <w:rPr>
          <w:rFonts w:ascii="Times New Roman" w:hAnsi="Times New Roman" w:cs="Times New Roman"/>
          <w:sz w:val="28"/>
          <w:szCs w:val="28"/>
        </w:rPr>
        <w:t>oběda</w:t>
      </w:r>
      <w:r w:rsidR="00B97386">
        <w:rPr>
          <w:rFonts w:ascii="Times New Roman" w:hAnsi="Times New Roman" w:cs="Times New Roman"/>
          <w:sz w:val="28"/>
          <w:szCs w:val="28"/>
        </w:rPr>
        <w:t xml:space="preserve">      </w:t>
      </w:r>
    </w:p>
    <w:p w14:paraId="1CEA2C71" w14:textId="77777777" w:rsidR="0095669E" w:rsidRPr="0008667F" w:rsidRDefault="0095669E" w:rsidP="0095669E">
      <w:pPr>
        <w:rPr>
          <w:rFonts w:ascii="Times New Roman" w:hAnsi="Times New Roman" w:cs="Times New Roman"/>
          <w:sz w:val="28"/>
          <w:szCs w:val="28"/>
        </w:rPr>
      </w:pPr>
      <w:r w:rsidRPr="0008667F">
        <w:rPr>
          <w:rFonts w:ascii="Times New Roman" w:hAnsi="Times New Roman" w:cs="Times New Roman"/>
          <w:sz w:val="28"/>
          <w:szCs w:val="28"/>
        </w:rPr>
        <w:t>11.30 – 12.00</w:t>
      </w:r>
      <w:r w:rsidRPr="0008667F">
        <w:rPr>
          <w:rFonts w:ascii="Times New Roman" w:hAnsi="Times New Roman" w:cs="Times New Roman"/>
          <w:sz w:val="28"/>
          <w:szCs w:val="28"/>
        </w:rPr>
        <w:tab/>
        <w:t xml:space="preserve"> oběd, úklid </w:t>
      </w:r>
      <w:r w:rsidR="0021666C">
        <w:rPr>
          <w:rFonts w:ascii="Times New Roman" w:hAnsi="Times New Roman" w:cs="Times New Roman"/>
          <w:sz w:val="28"/>
          <w:szCs w:val="28"/>
        </w:rPr>
        <w:t>kuchyně</w:t>
      </w:r>
    </w:p>
    <w:p w14:paraId="5EB7B5D4" w14:textId="77777777" w:rsidR="0095669E" w:rsidRPr="0008667F" w:rsidRDefault="0095669E" w:rsidP="0095669E">
      <w:pPr>
        <w:rPr>
          <w:rFonts w:ascii="Times New Roman" w:hAnsi="Times New Roman" w:cs="Times New Roman"/>
          <w:sz w:val="28"/>
          <w:szCs w:val="28"/>
        </w:rPr>
      </w:pPr>
      <w:r w:rsidRPr="0008667F">
        <w:rPr>
          <w:rFonts w:ascii="Times New Roman" w:hAnsi="Times New Roman" w:cs="Times New Roman"/>
          <w:sz w:val="28"/>
          <w:szCs w:val="28"/>
        </w:rPr>
        <w:t>12.00 – 14.00</w:t>
      </w:r>
      <w:r w:rsidRPr="0008667F">
        <w:rPr>
          <w:rFonts w:ascii="Times New Roman" w:hAnsi="Times New Roman" w:cs="Times New Roman"/>
          <w:sz w:val="28"/>
          <w:szCs w:val="28"/>
        </w:rPr>
        <w:tab/>
        <w:t xml:space="preserve"> polední klid - osobní volno dětí</w:t>
      </w:r>
      <w:r w:rsidR="007056B3">
        <w:rPr>
          <w:rFonts w:ascii="Times New Roman" w:hAnsi="Times New Roman" w:cs="Times New Roman"/>
          <w:sz w:val="28"/>
          <w:szCs w:val="28"/>
        </w:rPr>
        <w:t>, individuální</w:t>
      </w:r>
      <w:r w:rsidR="00B97386">
        <w:rPr>
          <w:rFonts w:ascii="Times New Roman" w:hAnsi="Times New Roman" w:cs="Times New Roman"/>
          <w:sz w:val="28"/>
          <w:szCs w:val="28"/>
        </w:rPr>
        <w:t xml:space="preserve"> </w:t>
      </w:r>
      <w:r w:rsidR="0016761F">
        <w:rPr>
          <w:rFonts w:ascii="Times New Roman" w:hAnsi="Times New Roman" w:cs="Times New Roman"/>
          <w:sz w:val="28"/>
          <w:szCs w:val="28"/>
        </w:rPr>
        <w:t xml:space="preserve">zájmové </w:t>
      </w:r>
      <w:r w:rsidR="00B97386">
        <w:rPr>
          <w:rFonts w:ascii="Times New Roman" w:hAnsi="Times New Roman" w:cs="Times New Roman"/>
          <w:sz w:val="28"/>
          <w:szCs w:val="28"/>
        </w:rPr>
        <w:t>činnosti</w:t>
      </w:r>
    </w:p>
    <w:p w14:paraId="48C76A7F" w14:textId="77777777" w:rsidR="0021666C" w:rsidRDefault="0095669E" w:rsidP="0095669E">
      <w:pPr>
        <w:rPr>
          <w:rFonts w:ascii="Times New Roman" w:hAnsi="Times New Roman" w:cs="Times New Roman"/>
          <w:sz w:val="28"/>
          <w:szCs w:val="28"/>
        </w:rPr>
      </w:pPr>
      <w:r w:rsidRPr="0008667F">
        <w:rPr>
          <w:rFonts w:ascii="Times New Roman" w:hAnsi="Times New Roman" w:cs="Times New Roman"/>
          <w:sz w:val="28"/>
          <w:szCs w:val="28"/>
        </w:rPr>
        <w:t>14.00 – 1</w:t>
      </w:r>
      <w:r w:rsidR="0016761F">
        <w:rPr>
          <w:rFonts w:ascii="Times New Roman" w:hAnsi="Times New Roman" w:cs="Times New Roman"/>
          <w:sz w:val="28"/>
          <w:szCs w:val="28"/>
        </w:rPr>
        <w:t>8</w:t>
      </w:r>
      <w:r w:rsidRPr="0008667F">
        <w:rPr>
          <w:rFonts w:ascii="Times New Roman" w:hAnsi="Times New Roman" w:cs="Times New Roman"/>
          <w:sz w:val="28"/>
          <w:szCs w:val="28"/>
        </w:rPr>
        <w:t>.00</w:t>
      </w:r>
      <w:r w:rsidRPr="0008667F">
        <w:rPr>
          <w:rFonts w:ascii="Times New Roman" w:hAnsi="Times New Roman" w:cs="Times New Roman"/>
          <w:sz w:val="28"/>
          <w:szCs w:val="28"/>
        </w:rPr>
        <w:tab/>
        <w:t xml:space="preserve"> </w:t>
      </w:r>
      <w:r w:rsidR="0021666C">
        <w:rPr>
          <w:rFonts w:ascii="Times New Roman" w:hAnsi="Times New Roman" w:cs="Times New Roman"/>
          <w:sz w:val="28"/>
          <w:szCs w:val="28"/>
        </w:rPr>
        <w:t xml:space="preserve">samostatné </w:t>
      </w:r>
      <w:r w:rsidRPr="0008667F">
        <w:rPr>
          <w:rFonts w:ascii="Times New Roman" w:hAnsi="Times New Roman" w:cs="Times New Roman"/>
          <w:sz w:val="28"/>
          <w:szCs w:val="28"/>
        </w:rPr>
        <w:t>vycházky (podle věku dítěte), rekreační činnosti</w:t>
      </w:r>
      <w:r w:rsidR="009C2595">
        <w:rPr>
          <w:rFonts w:ascii="Times New Roman" w:hAnsi="Times New Roman" w:cs="Times New Roman"/>
          <w:sz w:val="28"/>
          <w:szCs w:val="28"/>
        </w:rPr>
        <w:t xml:space="preserve">, </w:t>
      </w:r>
    </w:p>
    <w:p w14:paraId="254D53DE" w14:textId="77777777" w:rsidR="0021666C" w:rsidRDefault="0021666C" w:rsidP="005D1FB2">
      <w:pPr>
        <w:ind w:left="1416" w:firstLine="708"/>
        <w:rPr>
          <w:rFonts w:ascii="Times New Roman" w:hAnsi="Times New Roman" w:cs="Times New Roman"/>
          <w:sz w:val="28"/>
          <w:szCs w:val="28"/>
        </w:rPr>
      </w:pPr>
      <w:r>
        <w:rPr>
          <w:rFonts w:ascii="Times New Roman" w:hAnsi="Times New Roman" w:cs="Times New Roman"/>
          <w:sz w:val="28"/>
          <w:szCs w:val="28"/>
        </w:rPr>
        <w:t xml:space="preserve">osobní </w:t>
      </w:r>
      <w:r w:rsidR="005D1FB2">
        <w:rPr>
          <w:rFonts w:ascii="Times New Roman" w:hAnsi="Times New Roman" w:cs="Times New Roman"/>
          <w:sz w:val="28"/>
          <w:szCs w:val="28"/>
        </w:rPr>
        <w:t xml:space="preserve">volno, </w:t>
      </w:r>
      <w:r w:rsidR="0016761F">
        <w:rPr>
          <w:rFonts w:ascii="Times New Roman" w:hAnsi="Times New Roman" w:cs="Times New Roman"/>
          <w:sz w:val="28"/>
          <w:szCs w:val="28"/>
        </w:rPr>
        <w:t xml:space="preserve">svačina </w:t>
      </w:r>
    </w:p>
    <w:p w14:paraId="22973B4D" w14:textId="77777777" w:rsidR="0095669E" w:rsidRPr="0008667F" w:rsidRDefault="0016761F" w:rsidP="0021666C">
      <w:pPr>
        <w:rPr>
          <w:rFonts w:ascii="Times New Roman" w:hAnsi="Times New Roman" w:cs="Times New Roman"/>
          <w:sz w:val="28"/>
          <w:szCs w:val="28"/>
        </w:rPr>
      </w:pPr>
      <w:r>
        <w:rPr>
          <w:rFonts w:ascii="Times New Roman" w:hAnsi="Times New Roman" w:cs="Times New Roman"/>
          <w:sz w:val="28"/>
          <w:szCs w:val="28"/>
        </w:rPr>
        <w:t>18.00</w:t>
      </w:r>
      <w:r w:rsidR="0021666C">
        <w:rPr>
          <w:rFonts w:ascii="Times New Roman" w:hAnsi="Times New Roman" w:cs="Times New Roman"/>
          <w:sz w:val="28"/>
          <w:szCs w:val="28"/>
        </w:rPr>
        <w:t xml:space="preserve"> – 19.00</w:t>
      </w:r>
      <w:r w:rsidR="0021666C">
        <w:rPr>
          <w:rFonts w:ascii="Times New Roman" w:hAnsi="Times New Roman" w:cs="Times New Roman"/>
          <w:sz w:val="28"/>
          <w:szCs w:val="28"/>
        </w:rPr>
        <w:tab/>
        <w:t>příprava</w:t>
      </w:r>
      <w:r w:rsidR="0095669E" w:rsidRPr="0008667F">
        <w:rPr>
          <w:rFonts w:ascii="Times New Roman" w:hAnsi="Times New Roman" w:cs="Times New Roman"/>
          <w:sz w:val="28"/>
          <w:szCs w:val="28"/>
        </w:rPr>
        <w:t xml:space="preserve"> večeře, večeře, úklid </w:t>
      </w:r>
      <w:r w:rsidR="009C2595">
        <w:rPr>
          <w:rFonts w:ascii="Times New Roman" w:hAnsi="Times New Roman" w:cs="Times New Roman"/>
          <w:sz w:val="28"/>
          <w:szCs w:val="28"/>
        </w:rPr>
        <w:t>k</w:t>
      </w:r>
      <w:r w:rsidR="0095669E" w:rsidRPr="0008667F">
        <w:rPr>
          <w:rFonts w:ascii="Times New Roman" w:hAnsi="Times New Roman" w:cs="Times New Roman"/>
          <w:sz w:val="28"/>
          <w:szCs w:val="28"/>
        </w:rPr>
        <w:t>uchyně</w:t>
      </w:r>
      <w:r w:rsidR="009C2595">
        <w:rPr>
          <w:rFonts w:ascii="Times New Roman" w:hAnsi="Times New Roman" w:cs="Times New Roman"/>
          <w:sz w:val="28"/>
          <w:szCs w:val="28"/>
        </w:rPr>
        <w:t xml:space="preserve">, </w:t>
      </w:r>
    </w:p>
    <w:p w14:paraId="1ECAAFAC" w14:textId="77777777" w:rsidR="0016761F" w:rsidRDefault="0095669E" w:rsidP="0095669E">
      <w:pPr>
        <w:rPr>
          <w:rFonts w:ascii="Times New Roman" w:hAnsi="Times New Roman" w:cs="Times New Roman"/>
          <w:sz w:val="28"/>
          <w:szCs w:val="28"/>
        </w:rPr>
      </w:pPr>
      <w:r w:rsidRPr="0008667F">
        <w:rPr>
          <w:rFonts w:ascii="Times New Roman" w:hAnsi="Times New Roman" w:cs="Times New Roman"/>
          <w:sz w:val="28"/>
          <w:szCs w:val="28"/>
        </w:rPr>
        <w:t>19.00 – 20.00</w:t>
      </w:r>
      <w:r w:rsidRPr="0008667F">
        <w:rPr>
          <w:rFonts w:ascii="Times New Roman" w:hAnsi="Times New Roman" w:cs="Times New Roman"/>
          <w:sz w:val="28"/>
          <w:szCs w:val="28"/>
        </w:rPr>
        <w:tab/>
        <w:t xml:space="preserve"> večerní hygiena, rozestýlání lůžek, běžný úklid</w:t>
      </w:r>
      <w:r w:rsidR="0016761F">
        <w:rPr>
          <w:rFonts w:ascii="Times New Roman" w:hAnsi="Times New Roman" w:cs="Times New Roman"/>
          <w:sz w:val="28"/>
          <w:szCs w:val="28"/>
        </w:rPr>
        <w:t xml:space="preserve">, osobní volno, </w:t>
      </w:r>
    </w:p>
    <w:p w14:paraId="60C223E3" w14:textId="77777777" w:rsidR="00CC67A9" w:rsidRDefault="0016761F" w:rsidP="0016761F">
      <w:pPr>
        <w:ind w:left="1416" w:firstLine="708"/>
        <w:rPr>
          <w:rFonts w:ascii="Times New Roman" w:hAnsi="Times New Roman" w:cs="Times New Roman"/>
          <w:sz w:val="28"/>
          <w:szCs w:val="28"/>
        </w:rPr>
      </w:pPr>
      <w:r>
        <w:rPr>
          <w:rFonts w:ascii="Times New Roman" w:hAnsi="Times New Roman" w:cs="Times New Roman"/>
          <w:sz w:val="28"/>
          <w:szCs w:val="28"/>
        </w:rPr>
        <w:t>zájmové činnosti, udržování kontaktů</w:t>
      </w:r>
    </w:p>
    <w:p w14:paraId="12E7A378" w14:textId="604EDA49" w:rsidR="0095669E" w:rsidRPr="0008667F" w:rsidRDefault="0095669E" w:rsidP="0095669E">
      <w:pPr>
        <w:rPr>
          <w:rFonts w:ascii="Times New Roman" w:hAnsi="Times New Roman" w:cs="Times New Roman"/>
          <w:sz w:val="28"/>
          <w:szCs w:val="28"/>
        </w:rPr>
      </w:pPr>
      <w:r w:rsidRPr="0008667F">
        <w:rPr>
          <w:rFonts w:ascii="Times New Roman" w:hAnsi="Times New Roman" w:cs="Times New Roman"/>
          <w:sz w:val="28"/>
          <w:szCs w:val="28"/>
        </w:rPr>
        <w:t>19.30 –</w:t>
      </w:r>
      <w:r w:rsidR="009C2595">
        <w:rPr>
          <w:rFonts w:ascii="Times New Roman" w:hAnsi="Times New Roman" w:cs="Times New Roman"/>
          <w:sz w:val="28"/>
          <w:szCs w:val="28"/>
        </w:rPr>
        <w:t xml:space="preserve"> 24.00</w:t>
      </w:r>
      <w:r w:rsidRPr="0008667F">
        <w:rPr>
          <w:rFonts w:ascii="Times New Roman" w:hAnsi="Times New Roman" w:cs="Times New Roman"/>
          <w:sz w:val="28"/>
          <w:szCs w:val="28"/>
        </w:rPr>
        <w:t xml:space="preserve"> </w:t>
      </w:r>
      <w:r w:rsidR="009C2595">
        <w:rPr>
          <w:rFonts w:ascii="Times New Roman" w:hAnsi="Times New Roman" w:cs="Times New Roman"/>
          <w:sz w:val="28"/>
          <w:szCs w:val="28"/>
        </w:rPr>
        <w:t xml:space="preserve">   </w:t>
      </w:r>
      <w:r w:rsidR="0021666C">
        <w:rPr>
          <w:rFonts w:ascii="Times New Roman" w:hAnsi="Times New Roman" w:cs="Times New Roman"/>
          <w:sz w:val="28"/>
          <w:szCs w:val="28"/>
        </w:rPr>
        <w:tab/>
        <w:t>samostatná vycházka</w:t>
      </w:r>
      <w:r w:rsidR="009C2595">
        <w:rPr>
          <w:rFonts w:ascii="Times New Roman" w:hAnsi="Times New Roman" w:cs="Times New Roman"/>
          <w:sz w:val="28"/>
          <w:szCs w:val="28"/>
        </w:rPr>
        <w:t xml:space="preserve"> – So</w:t>
      </w:r>
      <w:r w:rsidRPr="0008667F">
        <w:rPr>
          <w:rFonts w:ascii="Times New Roman" w:hAnsi="Times New Roman" w:cs="Times New Roman"/>
          <w:sz w:val="28"/>
          <w:szCs w:val="28"/>
        </w:rPr>
        <w:t xml:space="preserve"> (</w:t>
      </w:r>
      <w:r w:rsidR="009B78DE">
        <w:rPr>
          <w:rFonts w:ascii="Times New Roman" w:hAnsi="Times New Roman" w:cs="Times New Roman"/>
          <w:sz w:val="28"/>
          <w:szCs w:val="28"/>
        </w:rPr>
        <w:t>studenti SOU</w:t>
      </w:r>
      <w:r w:rsidRPr="0008667F">
        <w:rPr>
          <w:rFonts w:ascii="Times New Roman" w:hAnsi="Times New Roman" w:cs="Times New Roman"/>
          <w:sz w:val="28"/>
          <w:szCs w:val="28"/>
        </w:rPr>
        <w:t>, SŠ, VŠ)</w:t>
      </w:r>
    </w:p>
    <w:p w14:paraId="5B76EA90" w14:textId="0D9F61C6" w:rsidR="0021666C" w:rsidRDefault="0021666C" w:rsidP="0095669E">
      <w:pPr>
        <w:rPr>
          <w:rFonts w:ascii="Times New Roman" w:hAnsi="Times New Roman" w:cs="Times New Roman"/>
          <w:sz w:val="28"/>
          <w:szCs w:val="28"/>
        </w:rPr>
      </w:pPr>
      <w:r>
        <w:rPr>
          <w:rFonts w:ascii="Times New Roman" w:hAnsi="Times New Roman" w:cs="Times New Roman"/>
          <w:sz w:val="28"/>
          <w:szCs w:val="28"/>
        </w:rPr>
        <w:t>19.30</w:t>
      </w:r>
      <w:r w:rsidR="0095669E" w:rsidRPr="0008667F">
        <w:rPr>
          <w:rFonts w:ascii="Times New Roman" w:hAnsi="Times New Roman" w:cs="Times New Roman"/>
          <w:sz w:val="28"/>
          <w:szCs w:val="28"/>
        </w:rPr>
        <w:t xml:space="preserve"> – 2</w:t>
      </w:r>
      <w:r>
        <w:rPr>
          <w:rFonts w:ascii="Times New Roman" w:hAnsi="Times New Roman" w:cs="Times New Roman"/>
          <w:sz w:val="28"/>
          <w:szCs w:val="28"/>
        </w:rPr>
        <w:t>0.3</w:t>
      </w:r>
      <w:r w:rsidR="0095669E" w:rsidRPr="0008667F">
        <w:rPr>
          <w:rFonts w:ascii="Times New Roman" w:hAnsi="Times New Roman" w:cs="Times New Roman"/>
          <w:sz w:val="28"/>
          <w:szCs w:val="28"/>
        </w:rPr>
        <w:t>0</w:t>
      </w:r>
      <w:r w:rsidR="0095669E" w:rsidRPr="0008667F">
        <w:rPr>
          <w:rFonts w:ascii="Times New Roman" w:hAnsi="Times New Roman" w:cs="Times New Roman"/>
          <w:sz w:val="28"/>
          <w:szCs w:val="28"/>
        </w:rPr>
        <w:tab/>
      </w:r>
      <w:r>
        <w:rPr>
          <w:rFonts w:ascii="Times New Roman" w:hAnsi="Times New Roman" w:cs="Times New Roman"/>
          <w:sz w:val="28"/>
          <w:szCs w:val="28"/>
        </w:rPr>
        <w:t>samostatná vycházka</w:t>
      </w:r>
      <w:r w:rsidR="00CD2E5E">
        <w:rPr>
          <w:rFonts w:ascii="Times New Roman" w:hAnsi="Times New Roman" w:cs="Times New Roman"/>
          <w:sz w:val="28"/>
          <w:szCs w:val="28"/>
        </w:rPr>
        <w:t xml:space="preserve"> -  </w:t>
      </w:r>
      <w:r>
        <w:rPr>
          <w:rFonts w:ascii="Times New Roman" w:hAnsi="Times New Roman" w:cs="Times New Roman"/>
          <w:sz w:val="28"/>
          <w:szCs w:val="28"/>
        </w:rPr>
        <w:t>NE (</w:t>
      </w:r>
      <w:r w:rsidR="009B78DE">
        <w:rPr>
          <w:rFonts w:ascii="Times New Roman" w:hAnsi="Times New Roman" w:cs="Times New Roman"/>
          <w:sz w:val="28"/>
          <w:szCs w:val="28"/>
        </w:rPr>
        <w:t>studenti SOU, S</w:t>
      </w:r>
      <w:r w:rsidRPr="0008667F">
        <w:rPr>
          <w:rFonts w:ascii="Times New Roman" w:hAnsi="Times New Roman" w:cs="Times New Roman"/>
          <w:sz w:val="28"/>
          <w:szCs w:val="28"/>
        </w:rPr>
        <w:t>Š, VŠ)</w:t>
      </w:r>
    </w:p>
    <w:p w14:paraId="7C118A73" w14:textId="77777777" w:rsidR="00F24B7A" w:rsidRDefault="00F24B7A" w:rsidP="00F24B7A">
      <w:pPr>
        <w:rPr>
          <w:rFonts w:ascii="Times New Roman" w:hAnsi="Times New Roman" w:cs="Times New Roman"/>
          <w:sz w:val="28"/>
          <w:szCs w:val="28"/>
        </w:rPr>
      </w:pPr>
      <w:r>
        <w:rPr>
          <w:rFonts w:ascii="Times New Roman" w:hAnsi="Times New Roman" w:cs="Times New Roman"/>
          <w:sz w:val="28"/>
          <w:szCs w:val="28"/>
        </w:rPr>
        <w:t>20.00 – 24.00</w:t>
      </w:r>
      <w:r>
        <w:rPr>
          <w:rFonts w:ascii="Times New Roman" w:hAnsi="Times New Roman" w:cs="Times New Roman"/>
          <w:sz w:val="28"/>
          <w:szCs w:val="28"/>
        </w:rPr>
        <w:tab/>
      </w:r>
      <w:r w:rsidRPr="00B752C3">
        <w:rPr>
          <w:rFonts w:ascii="Times New Roman" w:hAnsi="Times New Roman" w:cs="Times New Roman"/>
          <w:sz w:val="28"/>
          <w:szCs w:val="28"/>
          <w:u w:val="single"/>
        </w:rPr>
        <w:t>sobotní večerka</w:t>
      </w:r>
      <w:r w:rsidRPr="00B752C3">
        <w:rPr>
          <w:rFonts w:ascii="Times New Roman" w:hAnsi="Times New Roman" w:cs="Times New Roman"/>
          <w:sz w:val="28"/>
          <w:szCs w:val="28"/>
        </w:rPr>
        <w:t xml:space="preserve"> – odstupňováno podle věku dětí</w:t>
      </w:r>
      <w:r>
        <w:rPr>
          <w:rFonts w:ascii="Times New Roman" w:hAnsi="Times New Roman" w:cs="Times New Roman"/>
          <w:sz w:val="28"/>
          <w:szCs w:val="28"/>
        </w:rPr>
        <w:t>:</w:t>
      </w:r>
    </w:p>
    <w:p w14:paraId="47F94C72" w14:textId="77777777" w:rsidR="00F24B7A" w:rsidRDefault="00F24B7A" w:rsidP="00F24B7A">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MŠ – 21.00 hod</w:t>
      </w:r>
    </w:p>
    <w:p w14:paraId="41F69631" w14:textId="77777777" w:rsidR="00F24B7A" w:rsidRDefault="00F24B7A" w:rsidP="00F24B7A">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Mladší školní děti – 22.00 hod</w:t>
      </w:r>
    </w:p>
    <w:p w14:paraId="2BECBB68" w14:textId="77777777" w:rsidR="00F24B7A" w:rsidRDefault="00F24B7A" w:rsidP="00F24B7A">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Starší školní dětí – 2</w:t>
      </w:r>
      <w:r w:rsidR="004438B2">
        <w:rPr>
          <w:rFonts w:ascii="Times New Roman" w:hAnsi="Times New Roman" w:cs="Times New Roman"/>
          <w:sz w:val="28"/>
          <w:szCs w:val="28"/>
        </w:rPr>
        <w:t>2</w:t>
      </w:r>
      <w:r>
        <w:rPr>
          <w:rFonts w:ascii="Times New Roman" w:hAnsi="Times New Roman" w:cs="Times New Roman"/>
          <w:sz w:val="28"/>
          <w:szCs w:val="28"/>
        </w:rPr>
        <w:t xml:space="preserve">.00 hod </w:t>
      </w:r>
    </w:p>
    <w:p w14:paraId="33DE43F2" w14:textId="0F015438" w:rsidR="00F24B7A" w:rsidRDefault="00F24B7A" w:rsidP="00F24B7A">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9B78DE">
        <w:rPr>
          <w:rFonts w:ascii="Times New Roman" w:hAnsi="Times New Roman" w:cs="Times New Roman"/>
          <w:sz w:val="28"/>
          <w:szCs w:val="28"/>
        </w:rPr>
        <w:t>studenti SOU, S</w:t>
      </w:r>
      <w:r w:rsidR="009B78DE" w:rsidRPr="0008667F">
        <w:rPr>
          <w:rFonts w:ascii="Times New Roman" w:hAnsi="Times New Roman" w:cs="Times New Roman"/>
          <w:sz w:val="28"/>
          <w:szCs w:val="28"/>
        </w:rPr>
        <w:t>Š, VŠ</w:t>
      </w:r>
      <w:r w:rsidR="009B78DE">
        <w:rPr>
          <w:rFonts w:ascii="Times New Roman" w:hAnsi="Times New Roman" w:cs="Times New Roman"/>
          <w:sz w:val="28"/>
          <w:szCs w:val="28"/>
        </w:rPr>
        <w:t xml:space="preserve"> </w:t>
      </w:r>
      <w:r>
        <w:rPr>
          <w:rFonts w:ascii="Times New Roman" w:hAnsi="Times New Roman" w:cs="Times New Roman"/>
          <w:sz w:val="28"/>
          <w:szCs w:val="28"/>
        </w:rPr>
        <w:t>– 24.00 hod</w:t>
      </w:r>
    </w:p>
    <w:p w14:paraId="70E17979" w14:textId="77777777" w:rsidR="00F24B7A" w:rsidRDefault="00F24B7A" w:rsidP="00B752C3">
      <w:pPr>
        <w:ind w:left="1416" w:firstLine="708"/>
        <w:rPr>
          <w:rFonts w:ascii="Times New Roman" w:hAnsi="Times New Roman" w:cs="Times New Roman"/>
          <w:sz w:val="28"/>
          <w:szCs w:val="28"/>
        </w:rPr>
      </w:pPr>
      <w:r w:rsidRPr="00B752C3">
        <w:rPr>
          <w:rFonts w:ascii="Times New Roman" w:hAnsi="Times New Roman" w:cs="Times New Roman"/>
          <w:sz w:val="28"/>
          <w:szCs w:val="28"/>
          <w:u w:val="single"/>
        </w:rPr>
        <w:t>nedělní večerka</w:t>
      </w:r>
      <w:r w:rsidRPr="00B752C3">
        <w:rPr>
          <w:rFonts w:ascii="Times New Roman" w:hAnsi="Times New Roman" w:cs="Times New Roman"/>
          <w:sz w:val="28"/>
          <w:szCs w:val="28"/>
        </w:rPr>
        <w:t xml:space="preserve"> – odstupňováno podle věku dětí</w:t>
      </w:r>
      <w:r>
        <w:rPr>
          <w:rFonts w:ascii="Times New Roman" w:hAnsi="Times New Roman" w:cs="Times New Roman"/>
          <w:sz w:val="28"/>
          <w:szCs w:val="28"/>
        </w:rPr>
        <w:t>:</w:t>
      </w:r>
    </w:p>
    <w:p w14:paraId="14FDF9A4" w14:textId="77777777" w:rsidR="00F24B7A" w:rsidRDefault="00F24B7A" w:rsidP="00F24B7A">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MŠ – 20.00 hod</w:t>
      </w:r>
    </w:p>
    <w:p w14:paraId="6E5EC498" w14:textId="77777777" w:rsidR="00F24B7A" w:rsidRDefault="00F24B7A" w:rsidP="00F24B7A">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Mladší školní děti – 21.00 hod</w:t>
      </w:r>
    </w:p>
    <w:p w14:paraId="44A8E804" w14:textId="21C0E3DF" w:rsidR="00F24B7A" w:rsidRDefault="004438B2" w:rsidP="00F24B7A">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Starší školní dětí – 2</w:t>
      </w:r>
      <w:r w:rsidR="009B78DE">
        <w:rPr>
          <w:rFonts w:ascii="Times New Roman" w:hAnsi="Times New Roman" w:cs="Times New Roman"/>
          <w:sz w:val="28"/>
          <w:szCs w:val="28"/>
        </w:rPr>
        <w:t>2</w:t>
      </w:r>
      <w:r w:rsidR="00F24B7A">
        <w:rPr>
          <w:rFonts w:ascii="Times New Roman" w:hAnsi="Times New Roman" w:cs="Times New Roman"/>
          <w:sz w:val="28"/>
          <w:szCs w:val="28"/>
        </w:rPr>
        <w:t xml:space="preserve">.00 hod </w:t>
      </w:r>
    </w:p>
    <w:p w14:paraId="1ED9B167" w14:textId="4F4F220A" w:rsidR="00F24B7A" w:rsidRDefault="00F24B7A" w:rsidP="00F24B7A">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9B78DE">
        <w:rPr>
          <w:rFonts w:ascii="Times New Roman" w:hAnsi="Times New Roman" w:cs="Times New Roman"/>
          <w:sz w:val="28"/>
          <w:szCs w:val="28"/>
        </w:rPr>
        <w:t>studenti SOU, S</w:t>
      </w:r>
      <w:r w:rsidR="009B78DE" w:rsidRPr="0008667F">
        <w:rPr>
          <w:rFonts w:ascii="Times New Roman" w:hAnsi="Times New Roman" w:cs="Times New Roman"/>
          <w:sz w:val="28"/>
          <w:szCs w:val="28"/>
        </w:rPr>
        <w:t>Š, VŠ</w:t>
      </w:r>
      <w:r w:rsidR="009B78DE">
        <w:rPr>
          <w:rFonts w:ascii="Times New Roman" w:hAnsi="Times New Roman" w:cs="Times New Roman"/>
          <w:sz w:val="28"/>
          <w:szCs w:val="28"/>
        </w:rPr>
        <w:t xml:space="preserve"> </w:t>
      </w:r>
      <w:r>
        <w:rPr>
          <w:rFonts w:ascii="Times New Roman" w:hAnsi="Times New Roman" w:cs="Times New Roman"/>
          <w:sz w:val="28"/>
          <w:szCs w:val="28"/>
        </w:rPr>
        <w:t xml:space="preserve"> – 22.00 hod</w:t>
      </w:r>
    </w:p>
    <w:p w14:paraId="20778EFE" w14:textId="77777777" w:rsidR="00CF07A0" w:rsidRPr="0008667F" w:rsidRDefault="00CF07A0" w:rsidP="0095669E">
      <w:pPr>
        <w:rPr>
          <w:rFonts w:ascii="Times New Roman" w:hAnsi="Times New Roman" w:cs="Times New Roman"/>
          <w:sz w:val="28"/>
          <w:szCs w:val="28"/>
        </w:rPr>
      </w:pPr>
    </w:p>
    <w:p w14:paraId="25B56032" w14:textId="77777777" w:rsidR="002F2EA0" w:rsidRPr="00CC1B10" w:rsidRDefault="0016761F">
      <w:pPr>
        <w:rPr>
          <w:rFonts w:ascii="Times New Roman" w:hAnsi="Times New Roman" w:cs="Times New Roman"/>
          <w:sz w:val="28"/>
          <w:szCs w:val="28"/>
        </w:rPr>
      </w:pPr>
      <w:r w:rsidRPr="00CC1B10">
        <w:rPr>
          <w:rFonts w:ascii="Times New Roman" w:hAnsi="Times New Roman" w:cs="Times New Roman"/>
          <w:sz w:val="28"/>
          <w:szCs w:val="28"/>
        </w:rPr>
        <w:t>Organizaci den si jednotlivé rodinné skupiny mohou přizpůsobit dle potřeby, např. umístěných dětí, sezóny, dle aktivit týdenního plánu, apod.</w:t>
      </w:r>
    </w:p>
    <w:p w14:paraId="3A38214D" w14:textId="77777777" w:rsidR="00322442" w:rsidRDefault="002F2EA0">
      <w:pPr>
        <w:rPr>
          <w:rFonts w:ascii="Times New Roman" w:hAnsi="Times New Roman" w:cs="Times New Roman"/>
          <w:sz w:val="28"/>
          <w:szCs w:val="28"/>
        </w:rPr>
      </w:pPr>
      <w:r w:rsidRPr="00CC1B10">
        <w:rPr>
          <w:rFonts w:ascii="Times New Roman" w:hAnsi="Times New Roman" w:cs="Times New Roman"/>
          <w:sz w:val="28"/>
          <w:szCs w:val="28"/>
        </w:rPr>
        <w:t xml:space="preserve">Děti jsou se změnou organizace dne předem seznámeny. </w:t>
      </w:r>
      <w:r w:rsidR="00322442">
        <w:rPr>
          <w:rFonts w:ascii="Times New Roman" w:hAnsi="Times New Roman" w:cs="Times New Roman"/>
          <w:sz w:val="28"/>
          <w:szCs w:val="28"/>
        </w:rPr>
        <w:br w:type="page"/>
      </w:r>
    </w:p>
    <w:p w14:paraId="16625739" w14:textId="77777777" w:rsidR="00322442" w:rsidRDefault="00322442" w:rsidP="00322442">
      <w:pPr>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5.5 </w:t>
      </w:r>
      <w:r w:rsidRPr="0008667F">
        <w:rPr>
          <w:rFonts w:ascii="Times New Roman" w:hAnsi="Times New Roman" w:cs="Times New Roman"/>
          <w:b/>
          <w:sz w:val="28"/>
          <w:szCs w:val="28"/>
        </w:rPr>
        <w:t xml:space="preserve">Pobyt dětí </w:t>
      </w:r>
      <w:r>
        <w:rPr>
          <w:rFonts w:ascii="Times New Roman" w:hAnsi="Times New Roman" w:cs="Times New Roman"/>
          <w:b/>
          <w:sz w:val="28"/>
          <w:szCs w:val="28"/>
        </w:rPr>
        <w:t xml:space="preserve">mimo zařízení </w:t>
      </w:r>
    </w:p>
    <w:p w14:paraId="55B8EDC9" w14:textId="77777777" w:rsidR="00322442" w:rsidRPr="00EA59D5" w:rsidRDefault="00D330F3" w:rsidP="00322442">
      <w:pPr>
        <w:jc w:val="both"/>
        <w:rPr>
          <w:rFonts w:ascii="Times New Roman" w:hAnsi="Times New Roman" w:cs="Times New Roman"/>
          <w:b/>
          <w:sz w:val="28"/>
          <w:szCs w:val="28"/>
        </w:rPr>
      </w:pPr>
      <w:r>
        <w:rPr>
          <w:rFonts w:ascii="Times New Roman" w:hAnsi="Times New Roman" w:cs="Times New Roman"/>
          <w:b/>
          <w:sz w:val="28"/>
          <w:szCs w:val="28"/>
        </w:rPr>
        <w:t xml:space="preserve">5.5.1 </w:t>
      </w:r>
      <w:r w:rsidR="00322442">
        <w:rPr>
          <w:rFonts w:ascii="Times New Roman" w:hAnsi="Times New Roman" w:cs="Times New Roman"/>
          <w:b/>
          <w:sz w:val="28"/>
          <w:szCs w:val="28"/>
        </w:rPr>
        <w:t>Vycházky</w:t>
      </w:r>
    </w:p>
    <w:p w14:paraId="32872E2F" w14:textId="00AEE39C" w:rsidR="00322442" w:rsidRPr="00CC1B10" w:rsidRDefault="005D1FB2" w:rsidP="00322442">
      <w:pPr>
        <w:jc w:val="both"/>
        <w:rPr>
          <w:rFonts w:ascii="Times New Roman" w:hAnsi="Times New Roman" w:cs="Times New Roman"/>
          <w:sz w:val="28"/>
          <w:szCs w:val="28"/>
        </w:rPr>
      </w:pPr>
      <w:r>
        <w:rPr>
          <w:rFonts w:ascii="Times New Roman" w:hAnsi="Times New Roman" w:cs="Times New Roman"/>
          <w:sz w:val="28"/>
          <w:szCs w:val="28"/>
        </w:rPr>
        <w:t>V rámci denní programu využívají děti s</w:t>
      </w:r>
      <w:r w:rsidR="00961A7A">
        <w:rPr>
          <w:rFonts w:ascii="Times New Roman" w:hAnsi="Times New Roman" w:cs="Times New Roman"/>
          <w:sz w:val="28"/>
          <w:szCs w:val="28"/>
        </w:rPr>
        <w:t xml:space="preserve"> vědomím </w:t>
      </w:r>
      <w:r>
        <w:rPr>
          <w:rFonts w:ascii="Times New Roman" w:hAnsi="Times New Roman" w:cs="Times New Roman"/>
          <w:sz w:val="28"/>
          <w:szCs w:val="28"/>
        </w:rPr>
        <w:t xml:space="preserve">vychovatele </w:t>
      </w:r>
      <w:r w:rsidR="00322442">
        <w:rPr>
          <w:rFonts w:ascii="Times New Roman" w:hAnsi="Times New Roman" w:cs="Times New Roman"/>
          <w:sz w:val="28"/>
          <w:szCs w:val="28"/>
        </w:rPr>
        <w:t xml:space="preserve">dle §20 </w:t>
      </w:r>
      <w:r w:rsidR="00A73C77">
        <w:rPr>
          <w:rFonts w:ascii="Times New Roman" w:hAnsi="Times New Roman" w:cs="Times New Roman"/>
          <w:sz w:val="28"/>
          <w:szCs w:val="28"/>
        </w:rPr>
        <w:t xml:space="preserve">odst. p) </w:t>
      </w:r>
      <w:r w:rsidR="00322442">
        <w:rPr>
          <w:rFonts w:ascii="Times New Roman" w:hAnsi="Times New Roman" w:cs="Times New Roman"/>
          <w:sz w:val="28"/>
          <w:szCs w:val="28"/>
        </w:rPr>
        <w:t>Zák. 109/2002 Sb.</w:t>
      </w:r>
      <w:r>
        <w:rPr>
          <w:rFonts w:ascii="Times New Roman" w:hAnsi="Times New Roman" w:cs="Times New Roman"/>
          <w:sz w:val="28"/>
          <w:szCs w:val="28"/>
        </w:rPr>
        <w:t xml:space="preserve"> vycházky.</w:t>
      </w:r>
      <w:r w:rsidR="00322442">
        <w:rPr>
          <w:rFonts w:ascii="Times New Roman" w:hAnsi="Times New Roman" w:cs="Times New Roman"/>
          <w:sz w:val="28"/>
          <w:szCs w:val="28"/>
        </w:rPr>
        <w:t xml:space="preserve"> </w:t>
      </w:r>
      <w:r>
        <w:rPr>
          <w:rFonts w:ascii="Times New Roman" w:hAnsi="Times New Roman" w:cs="Times New Roman"/>
          <w:sz w:val="28"/>
          <w:szCs w:val="28"/>
        </w:rPr>
        <w:t xml:space="preserve">Vychovatel </w:t>
      </w:r>
      <w:r w:rsidR="00322442">
        <w:rPr>
          <w:rFonts w:ascii="Times New Roman" w:hAnsi="Times New Roman" w:cs="Times New Roman"/>
          <w:sz w:val="28"/>
          <w:szCs w:val="28"/>
        </w:rPr>
        <w:t>vychází z psychické vyzrálosti dítěte</w:t>
      </w:r>
      <w:r w:rsidR="007056B3">
        <w:rPr>
          <w:rFonts w:ascii="Times New Roman" w:hAnsi="Times New Roman" w:cs="Times New Roman"/>
          <w:sz w:val="28"/>
          <w:szCs w:val="28"/>
        </w:rPr>
        <w:t>, jeho aktuálního zdravotního stavu</w:t>
      </w:r>
      <w:r w:rsidR="00322442">
        <w:rPr>
          <w:rFonts w:ascii="Times New Roman" w:hAnsi="Times New Roman" w:cs="Times New Roman"/>
          <w:sz w:val="28"/>
          <w:szCs w:val="28"/>
        </w:rPr>
        <w:t xml:space="preserve"> a jeho schopnosti bezproblémové realizace vycházky</w:t>
      </w:r>
      <w:r w:rsidR="002F2EA0">
        <w:rPr>
          <w:rFonts w:ascii="Times New Roman" w:hAnsi="Times New Roman" w:cs="Times New Roman"/>
          <w:sz w:val="28"/>
          <w:szCs w:val="28"/>
        </w:rPr>
        <w:t xml:space="preserve">, </w:t>
      </w:r>
      <w:r w:rsidR="002F2EA0" w:rsidRPr="00CC1B10">
        <w:rPr>
          <w:rFonts w:ascii="Times New Roman" w:hAnsi="Times New Roman" w:cs="Times New Roman"/>
          <w:sz w:val="28"/>
          <w:szCs w:val="28"/>
        </w:rPr>
        <w:t>dle hodnocení v</w:t>
      </w:r>
      <w:r w:rsidR="00791A8C">
        <w:rPr>
          <w:rFonts w:ascii="Times New Roman" w:hAnsi="Times New Roman" w:cs="Times New Roman"/>
          <w:sz w:val="28"/>
          <w:szCs w:val="28"/>
        </w:rPr>
        <w:t> </w:t>
      </w:r>
      <w:r w:rsidR="002F2EA0" w:rsidRPr="00CC1B10">
        <w:rPr>
          <w:rFonts w:ascii="Times New Roman" w:hAnsi="Times New Roman" w:cs="Times New Roman"/>
          <w:sz w:val="28"/>
          <w:szCs w:val="28"/>
        </w:rPr>
        <w:t>PROD</w:t>
      </w:r>
      <w:r w:rsidR="00791A8C">
        <w:rPr>
          <w:rFonts w:ascii="Times New Roman" w:hAnsi="Times New Roman" w:cs="Times New Roman"/>
          <w:sz w:val="28"/>
          <w:szCs w:val="28"/>
        </w:rPr>
        <w:t xml:space="preserve"> a kategorizace</w:t>
      </w:r>
      <w:r w:rsidR="007056B3" w:rsidRPr="00CC1B10">
        <w:rPr>
          <w:rFonts w:ascii="Times New Roman" w:hAnsi="Times New Roman" w:cs="Times New Roman"/>
          <w:sz w:val="28"/>
          <w:szCs w:val="28"/>
        </w:rPr>
        <w:t>.</w:t>
      </w:r>
      <w:r w:rsidR="002F2EA0" w:rsidRPr="00CC1B10">
        <w:rPr>
          <w:rFonts w:ascii="Times New Roman" w:hAnsi="Times New Roman" w:cs="Times New Roman"/>
          <w:sz w:val="28"/>
          <w:szCs w:val="28"/>
        </w:rPr>
        <w:t xml:space="preserve"> Samostatná vycházka v době osobního volna probíhá </w:t>
      </w:r>
      <w:r w:rsidRPr="00CC1B10">
        <w:rPr>
          <w:rFonts w:ascii="Times New Roman" w:hAnsi="Times New Roman" w:cs="Times New Roman"/>
          <w:sz w:val="28"/>
          <w:szCs w:val="28"/>
        </w:rPr>
        <w:t xml:space="preserve">zpravidla </w:t>
      </w:r>
      <w:r w:rsidR="002F2EA0" w:rsidRPr="00CC1B10">
        <w:rPr>
          <w:rFonts w:ascii="Times New Roman" w:hAnsi="Times New Roman" w:cs="Times New Roman"/>
          <w:sz w:val="28"/>
          <w:szCs w:val="28"/>
        </w:rPr>
        <w:t>v obci.</w:t>
      </w:r>
    </w:p>
    <w:p w14:paraId="070385B6" w14:textId="6F196C14" w:rsidR="002F2EA0" w:rsidRDefault="00322442" w:rsidP="00322442">
      <w:pPr>
        <w:jc w:val="both"/>
        <w:rPr>
          <w:rFonts w:ascii="Times New Roman" w:hAnsi="Times New Roman" w:cs="Times New Roman"/>
          <w:sz w:val="28"/>
          <w:szCs w:val="28"/>
        </w:rPr>
      </w:pPr>
      <w:r w:rsidRPr="0008667F">
        <w:rPr>
          <w:rFonts w:ascii="Times New Roman" w:hAnsi="Times New Roman" w:cs="Times New Roman"/>
          <w:sz w:val="28"/>
          <w:szCs w:val="28"/>
        </w:rPr>
        <w:t xml:space="preserve">Po splnění denních povinností v rodinné skupině </w:t>
      </w:r>
      <w:r w:rsidR="007056B3">
        <w:rPr>
          <w:rFonts w:ascii="Times New Roman" w:hAnsi="Times New Roman" w:cs="Times New Roman"/>
          <w:sz w:val="28"/>
          <w:szCs w:val="28"/>
        </w:rPr>
        <w:t xml:space="preserve">a při dobrém zdravotním stavu </w:t>
      </w:r>
      <w:r w:rsidRPr="0008667F">
        <w:rPr>
          <w:rFonts w:ascii="Times New Roman" w:hAnsi="Times New Roman" w:cs="Times New Roman"/>
          <w:sz w:val="28"/>
          <w:szCs w:val="28"/>
        </w:rPr>
        <w:t xml:space="preserve">mohou děti starší 7 let využít </w:t>
      </w:r>
      <w:r w:rsidR="007056B3">
        <w:rPr>
          <w:rFonts w:ascii="Times New Roman" w:hAnsi="Times New Roman" w:cs="Times New Roman"/>
          <w:sz w:val="28"/>
          <w:szCs w:val="28"/>
        </w:rPr>
        <w:t>samostatnou</w:t>
      </w:r>
      <w:r w:rsidRPr="0008667F">
        <w:rPr>
          <w:rFonts w:ascii="Times New Roman" w:hAnsi="Times New Roman" w:cs="Times New Roman"/>
          <w:sz w:val="28"/>
          <w:szCs w:val="28"/>
        </w:rPr>
        <w:t xml:space="preserve"> vycházku</w:t>
      </w:r>
      <w:r w:rsidR="00DC2F3E">
        <w:rPr>
          <w:rFonts w:ascii="Times New Roman" w:hAnsi="Times New Roman" w:cs="Times New Roman"/>
          <w:sz w:val="28"/>
          <w:szCs w:val="28"/>
        </w:rPr>
        <w:t xml:space="preserve"> mimo areál DD</w:t>
      </w:r>
      <w:r>
        <w:rPr>
          <w:rFonts w:ascii="Times New Roman" w:hAnsi="Times New Roman" w:cs="Times New Roman"/>
          <w:sz w:val="28"/>
          <w:szCs w:val="28"/>
        </w:rPr>
        <w:t>.</w:t>
      </w:r>
      <w:r w:rsidRPr="0008667F">
        <w:rPr>
          <w:rFonts w:ascii="Times New Roman" w:hAnsi="Times New Roman" w:cs="Times New Roman"/>
          <w:sz w:val="28"/>
          <w:szCs w:val="28"/>
        </w:rPr>
        <w:t xml:space="preserve"> Před odchodem poučí </w:t>
      </w:r>
      <w:r>
        <w:rPr>
          <w:rFonts w:ascii="Times New Roman" w:hAnsi="Times New Roman" w:cs="Times New Roman"/>
          <w:sz w:val="28"/>
          <w:szCs w:val="28"/>
        </w:rPr>
        <w:t>pedagogický</w:t>
      </w:r>
      <w:r w:rsidRPr="0008667F">
        <w:rPr>
          <w:rFonts w:ascii="Times New Roman" w:hAnsi="Times New Roman" w:cs="Times New Roman"/>
          <w:sz w:val="28"/>
          <w:szCs w:val="28"/>
        </w:rPr>
        <w:t xml:space="preserve"> pracovník dítě o chování na veřejnosti, o bezpečnosti. Dítě nahlásí, kde se bude zdržovat,</w:t>
      </w:r>
      <w:r>
        <w:rPr>
          <w:rFonts w:ascii="Times New Roman" w:hAnsi="Times New Roman" w:cs="Times New Roman"/>
          <w:sz w:val="28"/>
          <w:szCs w:val="28"/>
        </w:rPr>
        <w:t xml:space="preserve"> </w:t>
      </w:r>
      <w:r w:rsidR="007056B3">
        <w:rPr>
          <w:rFonts w:ascii="Times New Roman" w:hAnsi="Times New Roman" w:cs="Times New Roman"/>
          <w:sz w:val="28"/>
          <w:szCs w:val="28"/>
        </w:rPr>
        <w:t xml:space="preserve">srozumění stvrdí svým podpisem </w:t>
      </w:r>
      <w:r w:rsidR="002F2EA0">
        <w:rPr>
          <w:rFonts w:ascii="Times New Roman" w:hAnsi="Times New Roman" w:cs="Times New Roman"/>
          <w:sz w:val="28"/>
          <w:szCs w:val="28"/>
        </w:rPr>
        <w:t xml:space="preserve">do </w:t>
      </w:r>
      <w:r w:rsidR="007A1731">
        <w:rPr>
          <w:rFonts w:ascii="Times New Roman" w:hAnsi="Times New Roman" w:cs="Times New Roman"/>
          <w:sz w:val="28"/>
          <w:szCs w:val="28"/>
        </w:rPr>
        <w:t>d</w:t>
      </w:r>
      <w:r w:rsidR="002F2EA0">
        <w:rPr>
          <w:rFonts w:ascii="Times New Roman" w:hAnsi="Times New Roman" w:cs="Times New Roman"/>
          <w:sz w:val="28"/>
          <w:szCs w:val="28"/>
        </w:rPr>
        <w:t>e</w:t>
      </w:r>
      <w:r>
        <w:rPr>
          <w:rFonts w:ascii="Times New Roman" w:hAnsi="Times New Roman" w:cs="Times New Roman"/>
          <w:sz w:val="28"/>
          <w:szCs w:val="28"/>
        </w:rPr>
        <w:t>nní</w:t>
      </w:r>
      <w:r w:rsidR="002F2EA0">
        <w:rPr>
          <w:rFonts w:ascii="Times New Roman" w:hAnsi="Times New Roman" w:cs="Times New Roman"/>
          <w:sz w:val="28"/>
          <w:szCs w:val="28"/>
        </w:rPr>
        <w:t>ho</w:t>
      </w:r>
      <w:r>
        <w:rPr>
          <w:rFonts w:ascii="Times New Roman" w:hAnsi="Times New Roman" w:cs="Times New Roman"/>
          <w:sz w:val="28"/>
          <w:szCs w:val="28"/>
        </w:rPr>
        <w:t xml:space="preserve"> </w:t>
      </w:r>
      <w:r w:rsidR="002F2EA0">
        <w:rPr>
          <w:rFonts w:ascii="Times New Roman" w:hAnsi="Times New Roman" w:cs="Times New Roman"/>
          <w:sz w:val="28"/>
          <w:szCs w:val="28"/>
        </w:rPr>
        <w:t>záznamu o vycházkách</w:t>
      </w:r>
      <w:r>
        <w:rPr>
          <w:rFonts w:ascii="Times New Roman" w:hAnsi="Times New Roman" w:cs="Times New Roman"/>
          <w:sz w:val="28"/>
          <w:szCs w:val="28"/>
        </w:rPr>
        <w:t xml:space="preserve"> u RS. V</w:t>
      </w:r>
      <w:r w:rsidRPr="0008667F">
        <w:rPr>
          <w:rFonts w:ascii="Times New Roman" w:hAnsi="Times New Roman" w:cs="Times New Roman"/>
          <w:sz w:val="28"/>
          <w:szCs w:val="28"/>
        </w:rPr>
        <w:t xml:space="preserve">ychovatel kontroluje návrat </w:t>
      </w:r>
      <w:r w:rsidR="007A1731">
        <w:rPr>
          <w:rFonts w:ascii="Times New Roman" w:hAnsi="Times New Roman" w:cs="Times New Roman"/>
          <w:sz w:val="28"/>
          <w:szCs w:val="28"/>
        </w:rPr>
        <w:t xml:space="preserve">a stav </w:t>
      </w:r>
      <w:r w:rsidRPr="0008667F">
        <w:rPr>
          <w:rFonts w:ascii="Times New Roman" w:hAnsi="Times New Roman" w:cs="Times New Roman"/>
          <w:sz w:val="28"/>
          <w:szCs w:val="28"/>
        </w:rPr>
        <w:t xml:space="preserve">dítěte z vycházky. </w:t>
      </w:r>
      <w:r w:rsidR="00DC2F3E">
        <w:rPr>
          <w:rFonts w:ascii="Times New Roman" w:hAnsi="Times New Roman" w:cs="Times New Roman"/>
          <w:sz w:val="28"/>
          <w:szCs w:val="28"/>
        </w:rPr>
        <w:t>Dítě má také možnost využít vycházku v areálu DD</w:t>
      </w:r>
      <w:r w:rsidR="00156292">
        <w:rPr>
          <w:rFonts w:ascii="Times New Roman" w:hAnsi="Times New Roman" w:cs="Times New Roman"/>
          <w:sz w:val="28"/>
          <w:szCs w:val="28"/>
        </w:rPr>
        <w:t xml:space="preserve"> (samostatný pobyt dítěte na zahradě DD</w:t>
      </w:r>
      <w:r w:rsidR="002F2EA0">
        <w:rPr>
          <w:rFonts w:ascii="Times New Roman" w:hAnsi="Times New Roman" w:cs="Times New Roman"/>
          <w:sz w:val="28"/>
          <w:szCs w:val="28"/>
        </w:rPr>
        <w:t xml:space="preserve"> bez dohledu vychovatele</w:t>
      </w:r>
      <w:r w:rsidR="00156292">
        <w:rPr>
          <w:rFonts w:ascii="Times New Roman" w:hAnsi="Times New Roman" w:cs="Times New Roman"/>
          <w:sz w:val="28"/>
          <w:szCs w:val="28"/>
        </w:rPr>
        <w:t>)</w:t>
      </w:r>
      <w:r w:rsidR="00DC2F3E">
        <w:rPr>
          <w:rFonts w:ascii="Times New Roman" w:hAnsi="Times New Roman" w:cs="Times New Roman"/>
          <w:sz w:val="28"/>
          <w:szCs w:val="28"/>
        </w:rPr>
        <w:t xml:space="preserve">. </w:t>
      </w:r>
      <w:r>
        <w:rPr>
          <w:rFonts w:ascii="Times New Roman" w:hAnsi="Times New Roman" w:cs="Times New Roman"/>
          <w:sz w:val="28"/>
          <w:szCs w:val="28"/>
        </w:rPr>
        <w:t xml:space="preserve">Vychovatel má </w:t>
      </w:r>
      <w:r w:rsidRPr="00CC1B10">
        <w:rPr>
          <w:rFonts w:ascii="Times New Roman" w:hAnsi="Times New Roman" w:cs="Times New Roman"/>
          <w:sz w:val="28"/>
          <w:szCs w:val="28"/>
        </w:rPr>
        <w:t xml:space="preserve">možnost </w:t>
      </w:r>
      <w:r w:rsidR="002F2EA0" w:rsidRPr="00CC1B10">
        <w:rPr>
          <w:rFonts w:ascii="Times New Roman" w:hAnsi="Times New Roman" w:cs="Times New Roman"/>
          <w:sz w:val="28"/>
          <w:szCs w:val="28"/>
        </w:rPr>
        <w:t xml:space="preserve">namátkové </w:t>
      </w:r>
      <w:r>
        <w:rPr>
          <w:rFonts w:ascii="Times New Roman" w:hAnsi="Times New Roman" w:cs="Times New Roman"/>
          <w:sz w:val="28"/>
          <w:szCs w:val="28"/>
        </w:rPr>
        <w:t xml:space="preserve">kontroly dítěte </w:t>
      </w:r>
      <w:r w:rsidR="00DC2F3E">
        <w:rPr>
          <w:rFonts w:ascii="Times New Roman" w:hAnsi="Times New Roman" w:cs="Times New Roman"/>
          <w:sz w:val="28"/>
          <w:szCs w:val="28"/>
        </w:rPr>
        <w:t>také</w:t>
      </w:r>
      <w:r>
        <w:rPr>
          <w:rFonts w:ascii="Times New Roman" w:hAnsi="Times New Roman" w:cs="Times New Roman"/>
          <w:sz w:val="28"/>
          <w:szCs w:val="28"/>
        </w:rPr>
        <w:t xml:space="preserve"> během samostatné vycházky.</w:t>
      </w:r>
      <w:r w:rsidRPr="0085726F">
        <w:rPr>
          <w:rFonts w:ascii="Times New Roman" w:hAnsi="Times New Roman" w:cs="Times New Roman"/>
          <w:sz w:val="28"/>
          <w:szCs w:val="28"/>
        </w:rPr>
        <w:t xml:space="preserve"> </w:t>
      </w:r>
    </w:p>
    <w:p w14:paraId="2D2D5948" w14:textId="77777777" w:rsidR="00322442" w:rsidRPr="0008667F" w:rsidRDefault="00322442" w:rsidP="00322442">
      <w:pPr>
        <w:jc w:val="both"/>
        <w:rPr>
          <w:rFonts w:ascii="Times New Roman" w:hAnsi="Times New Roman" w:cs="Times New Roman"/>
          <w:sz w:val="28"/>
          <w:szCs w:val="28"/>
        </w:rPr>
      </w:pPr>
      <w:r w:rsidRPr="004438B2">
        <w:rPr>
          <w:rFonts w:ascii="Times New Roman" w:hAnsi="Times New Roman" w:cs="Times New Roman"/>
          <w:sz w:val="28"/>
          <w:szCs w:val="28"/>
          <w:u w:val="single"/>
        </w:rPr>
        <w:t xml:space="preserve">Dětem </w:t>
      </w:r>
      <w:r w:rsidR="004438B2" w:rsidRPr="004438B2">
        <w:rPr>
          <w:rFonts w:ascii="Times New Roman" w:hAnsi="Times New Roman" w:cs="Times New Roman"/>
          <w:sz w:val="28"/>
          <w:szCs w:val="28"/>
          <w:u w:val="single"/>
        </w:rPr>
        <w:t xml:space="preserve">povinným školní docházkou </w:t>
      </w:r>
      <w:r w:rsidRPr="004438B2">
        <w:rPr>
          <w:rFonts w:ascii="Times New Roman" w:hAnsi="Times New Roman" w:cs="Times New Roman"/>
          <w:sz w:val="28"/>
          <w:szCs w:val="28"/>
          <w:u w:val="single"/>
        </w:rPr>
        <w:t xml:space="preserve">se povolují </w:t>
      </w:r>
      <w:r w:rsidR="00DC2F3E" w:rsidRPr="004438B2">
        <w:rPr>
          <w:rFonts w:ascii="Times New Roman" w:hAnsi="Times New Roman" w:cs="Times New Roman"/>
          <w:sz w:val="28"/>
          <w:szCs w:val="28"/>
          <w:u w:val="single"/>
        </w:rPr>
        <w:t>samostatné</w:t>
      </w:r>
      <w:r w:rsidRPr="004438B2">
        <w:rPr>
          <w:rFonts w:ascii="Times New Roman" w:hAnsi="Times New Roman" w:cs="Times New Roman"/>
          <w:sz w:val="28"/>
          <w:szCs w:val="28"/>
          <w:u w:val="single"/>
        </w:rPr>
        <w:t xml:space="preserve"> vycházky následovně</w:t>
      </w:r>
      <w:r w:rsidRPr="0008667F">
        <w:rPr>
          <w:rFonts w:ascii="Times New Roman" w:hAnsi="Times New Roman" w:cs="Times New Roman"/>
          <w:sz w:val="28"/>
          <w:szCs w:val="28"/>
        </w:rPr>
        <w:t>:</w:t>
      </w:r>
    </w:p>
    <w:p w14:paraId="3FC6E18B" w14:textId="77777777" w:rsidR="00322442" w:rsidRPr="0008667F" w:rsidRDefault="00322442" w:rsidP="00322442">
      <w:pPr>
        <w:numPr>
          <w:ilvl w:val="0"/>
          <w:numId w:val="9"/>
        </w:numPr>
        <w:spacing w:after="0" w:line="240" w:lineRule="auto"/>
        <w:ind w:left="1134"/>
        <w:jc w:val="both"/>
        <w:rPr>
          <w:rFonts w:ascii="Times New Roman" w:hAnsi="Times New Roman" w:cs="Times New Roman"/>
          <w:sz w:val="28"/>
          <w:szCs w:val="28"/>
        </w:rPr>
      </w:pPr>
      <w:r w:rsidRPr="0008667F">
        <w:rPr>
          <w:rFonts w:ascii="Times New Roman" w:hAnsi="Times New Roman" w:cs="Times New Roman"/>
          <w:sz w:val="28"/>
          <w:szCs w:val="28"/>
        </w:rPr>
        <w:t>Děti od 7 let do 12 let mají</w:t>
      </w:r>
      <w:r>
        <w:rPr>
          <w:rFonts w:ascii="Times New Roman" w:hAnsi="Times New Roman" w:cs="Times New Roman"/>
          <w:sz w:val="28"/>
          <w:szCs w:val="28"/>
        </w:rPr>
        <w:t xml:space="preserve"> zpravidla</w:t>
      </w:r>
      <w:r w:rsidRPr="0008667F">
        <w:rPr>
          <w:rFonts w:ascii="Times New Roman" w:hAnsi="Times New Roman" w:cs="Times New Roman"/>
          <w:sz w:val="28"/>
          <w:szCs w:val="28"/>
        </w:rPr>
        <w:t xml:space="preserve"> povolenou samostatnou vycházku </w:t>
      </w:r>
      <w:r w:rsidR="00DC2F3E">
        <w:rPr>
          <w:rFonts w:ascii="Times New Roman" w:hAnsi="Times New Roman" w:cs="Times New Roman"/>
          <w:sz w:val="28"/>
          <w:szCs w:val="28"/>
        </w:rPr>
        <w:t>mimo areál DD</w:t>
      </w:r>
      <w:r w:rsidR="002E5C58">
        <w:rPr>
          <w:rFonts w:ascii="Times New Roman" w:hAnsi="Times New Roman" w:cs="Times New Roman"/>
          <w:sz w:val="28"/>
          <w:szCs w:val="28"/>
        </w:rPr>
        <w:t xml:space="preserve"> v rozsahu</w:t>
      </w:r>
      <w:r w:rsidR="00DC2F3E" w:rsidRPr="0008667F">
        <w:rPr>
          <w:rFonts w:ascii="Times New Roman" w:hAnsi="Times New Roman" w:cs="Times New Roman"/>
          <w:sz w:val="28"/>
          <w:szCs w:val="28"/>
        </w:rPr>
        <w:t xml:space="preserve"> </w:t>
      </w:r>
      <w:r w:rsidRPr="0008667F">
        <w:rPr>
          <w:rFonts w:ascii="Times New Roman" w:hAnsi="Times New Roman" w:cs="Times New Roman"/>
          <w:sz w:val="28"/>
          <w:szCs w:val="28"/>
        </w:rPr>
        <w:t>1</w:t>
      </w:r>
      <w:r w:rsidR="00AB677E">
        <w:rPr>
          <w:rFonts w:ascii="Times New Roman" w:hAnsi="Times New Roman" w:cs="Times New Roman"/>
          <w:sz w:val="28"/>
          <w:szCs w:val="28"/>
        </w:rPr>
        <w:t>,5</w:t>
      </w:r>
      <w:r w:rsidRPr="0008667F">
        <w:rPr>
          <w:rFonts w:ascii="Times New Roman" w:hAnsi="Times New Roman" w:cs="Times New Roman"/>
          <w:sz w:val="28"/>
          <w:szCs w:val="28"/>
        </w:rPr>
        <w:t xml:space="preserve"> hodinu denně </w:t>
      </w:r>
      <w:r w:rsidR="00ED3BC2">
        <w:rPr>
          <w:rFonts w:ascii="Times New Roman" w:hAnsi="Times New Roman" w:cs="Times New Roman"/>
          <w:sz w:val="28"/>
          <w:szCs w:val="28"/>
        </w:rPr>
        <w:t>v</w:t>
      </w:r>
      <w:r w:rsidR="00CC1B10">
        <w:rPr>
          <w:rFonts w:ascii="Times New Roman" w:hAnsi="Times New Roman" w:cs="Times New Roman"/>
          <w:sz w:val="28"/>
          <w:szCs w:val="28"/>
        </w:rPr>
        <w:t>  době</w:t>
      </w:r>
      <w:r w:rsidR="00ED3BC2">
        <w:rPr>
          <w:rFonts w:ascii="Times New Roman" w:hAnsi="Times New Roman" w:cs="Times New Roman"/>
          <w:sz w:val="28"/>
          <w:szCs w:val="28"/>
        </w:rPr>
        <w:t xml:space="preserve"> </w:t>
      </w:r>
      <w:r>
        <w:rPr>
          <w:rFonts w:ascii="Times New Roman" w:hAnsi="Times New Roman" w:cs="Times New Roman"/>
          <w:sz w:val="28"/>
          <w:szCs w:val="28"/>
        </w:rPr>
        <w:t xml:space="preserve">od </w:t>
      </w:r>
      <w:r w:rsidR="00ED3BC2">
        <w:rPr>
          <w:rFonts w:ascii="Times New Roman" w:hAnsi="Times New Roman" w:cs="Times New Roman"/>
          <w:sz w:val="28"/>
          <w:szCs w:val="28"/>
        </w:rPr>
        <w:t>14.00</w:t>
      </w:r>
      <w:r>
        <w:rPr>
          <w:rFonts w:ascii="Times New Roman" w:hAnsi="Times New Roman" w:cs="Times New Roman"/>
          <w:sz w:val="28"/>
          <w:szCs w:val="28"/>
        </w:rPr>
        <w:t xml:space="preserve"> do </w:t>
      </w:r>
      <w:r w:rsidR="004438B2">
        <w:rPr>
          <w:rFonts w:ascii="Times New Roman" w:hAnsi="Times New Roman" w:cs="Times New Roman"/>
          <w:sz w:val="28"/>
          <w:szCs w:val="28"/>
        </w:rPr>
        <w:t>17</w:t>
      </w:r>
      <w:r w:rsidR="00ED3BC2">
        <w:rPr>
          <w:rFonts w:ascii="Times New Roman" w:hAnsi="Times New Roman" w:cs="Times New Roman"/>
          <w:sz w:val="28"/>
          <w:szCs w:val="28"/>
        </w:rPr>
        <w:t>.30</w:t>
      </w:r>
      <w:r>
        <w:rPr>
          <w:rFonts w:ascii="Times New Roman" w:hAnsi="Times New Roman" w:cs="Times New Roman"/>
          <w:sz w:val="28"/>
          <w:szCs w:val="28"/>
        </w:rPr>
        <w:t xml:space="preserve"> hod </w:t>
      </w:r>
      <w:r w:rsidR="00ED3BC2">
        <w:rPr>
          <w:rFonts w:ascii="Times New Roman" w:hAnsi="Times New Roman" w:cs="Times New Roman"/>
          <w:sz w:val="28"/>
          <w:szCs w:val="28"/>
        </w:rPr>
        <w:t xml:space="preserve">(dle ročního období) </w:t>
      </w:r>
      <w:r w:rsidRPr="0008667F">
        <w:rPr>
          <w:rFonts w:ascii="Times New Roman" w:hAnsi="Times New Roman" w:cs="Times New Roman"/>
          <w:sz w:val="28"/>
          <w:szCs w:val="28"/>
        </w:rPr>
        <w:t>po splnění povinností a domluvě s vychovatelem, dle individuálního posouzení míry rizik</w:t>
      </w:r>
    </w:p>
    <w:p w14:paraId="4BC768CA" w14:textId="77777777" w:rsidR="008F505B" w:rsidRDefault="00322442" w:rsidP="008F505B">
      <w:pPr>
        <w:numPr>
          <w:ilvl w:val="0"/>
          <w:numId w:val="9"/>
        </w:numPr>
        <w:spacing w:after="0" w:line="240" w:lineRule="auto"/>
        <w:ind w:left="1134"/>
        <w:jc w:val="both"/>
        <w:rPr>
          <w:rFonts w:ascii="Times New Roman" w:hAnsi="Times New Roman" w:cs="Times New Roman"/>
          <w:sz w:val="28"/>
          <w:szCs w:val="28"/>
        </w:rPr>
      </w:pPr>
      <w:r w:rsidRPr="0008667F">
        <w:rPr>
          <w:rFonts w:ascii="Times New Roman" w:hAnsi="Times New Roman" w:cs="Times New Roman"/>
          <w:sz w:val="28"/>
          <w:szCs w:val="28"/>
        </w:rPr>
        <w:t xml:space="preserve">Děti od 12 let do </w:t>
      </w:r>
      <w:r w:rsidR="008F505B">
        <w:rPr>
          <w:rFonts w:ascii="Times New Roman" w:hAnsi="Times New Roman" w:cs="Times New Roman"/>
          <w:sz w:val="28"/>
          <w:szCs w:val="28"/>
        </w:rPr>
        <w:t>ukončení povinné školní docházky</w:t>
      </w:r>
      <w:r w:rsidRPr="0008667F">
        <w:rPr>
          <w:rFonts w:ascii="Times New Roman" w:hAnsi="Times New Roman" w:cs="Times New Roman"/>
          <w:sz w:val="28"/>
          <w:szCs w:val="28"/>
        </w:rPr>
        <w:t xml:space="preserve"> mají </w:t>
      </w:r>
      <w:r>
        <w:rPr>
          <w:rFonts w:ascii="Times New Roman" w:hAnsi="Times New Roman" w:cs="Times New Roman"/>
          <w:sz w:val="28"/>
          <w:szCs w:val="28"/>
        </w:rPr>
        <w:t xml:space="preserve">zpravidla </w:t>
      </w:r>
      <w:r w:rsidRPr="0008667F">
        <w:rPr>
          <w:rFonts w:ascii="Times New Roman" w:hAnsi="Times New Roman" w:cs="Times New Roman"/>
          <w:sz w:val="28"/>
          <w:szCs w:val="28"/>
        </w:rPr>
        <w:t>povolenou samos</w:t>
      </w:r>
      <w:r>
        <w:rPr>
          <w:rFonts w:ascii="Times New Roman" w:hAnsi="Times New Roman" w:cs="Times New Roman"/>
          <w:sz w:val="28"/>
          <w:szCs w:val="28"/>
        </w:rPr>
        <w:t xml:space="preserve">tatnou vycházku </w:t>
      </w:r>
      <w:r w:rsidR="00DC2F3E">
        <w:rPr>
          <w:rFonts w:ascii="Times New Roman" w:hAnsi="Times New Roman" w:cs="Times New Roman"/>
          <w:sz w:val="28"/>
          <w:szCs w:val="28"/>
        </w:rPr>
        <w:t xml:space="preserve">mimo areál DD </w:t>
      </w:r>
      <w:r>
        <w:rPr>
          <w:rFonts w:ascii="Times New Roman" w:hAnsi="Times New Roman" w:cs="Times New Roman"/>
          <w:sz w:val="28"/>
          <w:szCs w:val="28"/>
        </w:rPr>
        <w:t>v pracovní dny</w:t>
      </w:r>
      <w:r w:rsidR="002E5C58">
        <w:rPr>
          <w:rFonts w:ascii="Times New Roman" w:hAnsi="Times New Roman" w:cs="Times New Roman"/>
          <w:sz w:val="28"/>
          <w:szCs w:val="28"/>
        </w:rPr>
        <w:t xml:space="preserve"> v rozsahu</w:t>
      </w:r>
      <w:r w:rsidRPr="0008667F">
        <w:rPr>
          <w:rFonts w:ascii="Times New Roman" w:hAnsi="Times New Roman" w:cs="Times New Roman"/>
          <w:sz w:val="28"/>
          <w:szCs w:val="28"/>
        </w:rPr>
        <w:t xml:space="preserve"> l</w:t>
      </w:r>
      <w:r w:rsidR="00AB677E">
        <w:rPr>
          <w:rFonts w:ascii="Times New Roman" w:hAnsi="Times New Roman" w:cs="Times New Roman"/>
          <w:sz w:val="28"/>
          <w:szCs w:val="28"/>
        </w:rPr>
        <w:t>,5</w:t>
      </w:r>
      <w:r w:rsidRPr="0008667F">
        <w:rPr>
          <w:rFonts w:ascii="Times New Roman" w:hAnsi="Times New Roman" w:cs="Times New Roman"/>
          <w:sz w:val="28"/>
          <w:szCs w:val="28"/>
        </w:rPr>
        <w:t xml:space="preserve"> hodinu denně </w:t>
      </w:r>
      <w:r w:rsidR="00CC1B10">
        <w:rPr>
          <w:rFonts w:ascii="Times New Roman" w:hAnsi="Times New Roman" w:cs="Times New Roman"/>
          <w:sz w:val="28"/>
          <w:szCs w:val="28"/>
        </w:rPr>
        <w:t xml:space="preserve">v časovém rozmezí </w:t>
      </w:r>
      <w:r>
        <w:rPr>
          <w:rFonts w:ascii="Times New Roman" w:hAnsi="Times New Roman" w:cs="Times New Roman"/>
          <w:sz w:val="28"/>
          <w:szCs w:val="28"/>
        </w:rPr>
        <w:t xml:space="preserve">od </w:t>
      </w:r>
      <w:r w:rsidR="00ED3BC2">
        <w:rPr>
          <w:rFonts w:ascii="Times New Roman" w:hAnsi="Times New Roman" w:cs="Times New Roman"/>
          <w:sz w:val="28"/>
          <w:szCs w:val="28"/>
        </w:rPr>
        <w:t>14.00 do 1</w:t>
      </w:r>
      <w:r w:rsidR="004438B2">
        <w:rPr>
          <w:rFonts w:ascii="Times New Roman" w:hAnsi="Times New Roman" w:cs="Times New Roman"/>
          <w:sz w:val="28"/>
          <w:szCs w:val="28"/>
        </w:rPr>
        <w:t>7</w:t>
      </w:r>
      <w:r w:rsidR="00ED3BC2">
        <w:rPr>
          <w:rFonts w:ascii="Times New Roman" w:hAnsi="Times New Roman" w:cs="Times New Roman"/>
          <w:sz w:val="28"/>
          <w:szCs w:val="28"/>
        </w:rPr>
        <w:t>.30</w:t>
      </w:r>
      <w:r>
        <w:rPr>
          <w:rFonts w:ascii="Times New Roman" w:hAnsi="Times New Roman" w:cs="Times New Roman"/>
          <w:sz w:val="28"/>
          <w:szCs w:val="28"/>
        </w:rPr>
        <w:t xml:space="preserve"> hod </w:t>
      </w:r>
      <w:r w:rsidRPr="0008667F">
        <w:rPr>
          <w:rFonts w:ascii="Times New Roman" w:hAnsi="Times New Roman" w:cs="Times New Roman"/>
          <w:sz w:val="28"/>
          <w:szCs w:val="28"/>
        </w:rPr>
        <w:t>po splnění povinností a domluvě s</w:t>
      </w:r>
      <w:r w:rsidR="008F505B">
        <w:rPr>
          <w:rFonts w:ascii="Times New Roman" w:hAnsi="Times New Roman" w:cs="Times New Roman"/>
          <w:sz w:val="28"/>
          <w:szCs w:val="28"/>
        </w:rPr>
        <w:t> </w:t>
      </w:r>
      <w:r w:rsidRPr="0008667F">
        <w:rPr>
          <w:rFonts w:ascii="Times New Roman" w:hAnsi="Times New Roman" w:cs="Times New Roman"/>
          <w:sz w:val="28"/>
          <w:szCs w:val="28"/>
        </w:rPr>
        <w:t>vychovatelem</w:t>
      </w:r>
    </w:p>
    <w:p w14:paraId="3C0BD850" w14:textId="77777777" w:rsidR="00322442" w:rsidRDefault="00322442" w:rsidP="008F505B">
      <w:pPr>
        <w:numPr>
          <w:ilvl w:val="0"/>
          <w:numId w:val="9"/>
        </w:numPr>
        <w:spacing w:after="0" w:line="240" w:lineRule="auto"/>
        <w:ind w:left="1134"/>
        <w:jc w:val="both"/>
        <w:rPr>
          <w:rFonts w:ascii="Times New Roman" w:hAnsi="Times New Roman" w:cs="Times New Roman"/>
          <w:sz w:val="28"/>
          <w:szCs w:val="28"/>
        </w:rPr>
      </w:pPr>
      <w:r w:rsidRPr="008F505B">
        <w:rPr>
          <w:rFonts w:ascii="Times New Roman" w:hAnsi="Times New Roman" w:cs="Times New Roman"/>
          <w:sz w:val="28"/>
          <w:szCs w:val="28"/>
        </w:rPr>
        <w:t>v SO a NE od 14.00 – 16.00 hodin.</w:t>
      </w:r>
    </w:p>
    <w:p w14:paraId="2D76411E" w14:textId="77777777" w:rsidR="008F505B" w:rsidRPr="008F505B" w:rsidRDefault="008F505B" w:rsidP="008F505B">
      <w:pPr>
        <w:spacing w:after="0" w:line="240" w:lineRule="auto"/>
        <w:ind w:left="1134"/>
        <w:jc w:val="both"/>
        <w:rPr>
          <w:rFonts w:ascii="Times New Roman" w:hAnsi="Times New Roman" w:cs="Times New Roman"/>
          <w:sz w:val="28"/>
          <w:szCs w:val="28"/>
        </w:rPr>
      </w:pPr>
    </w:p>
    <w:p w14:paraId="2CACDD63" w14:textId="77777777" w:rsidR="00322442" w:rsidRPr="00D70981" w:rsidRDefault="00322442" w:rsidP="00322442">
      <w:pPr>
        <w:jc w:val="both"/>
        <w:rPr>
          <w:rFonts w:ascii="Times New Roman" w:hAnsi="Times New Roman" w:cs="Times New Roman"/>
          <w:sz w:val="28"/>
          <w:szCs w:val="28"/>
        </w:rPr>
      </w:pPr>
      <w:r w:rsidRPr="004438B2">
        <w:rPr>
          <w:rFonts w:ascii="Times New Roman" w:hAnsi="Times New Roman" w:cs="Times New Roman"/>
          <w:sz w:val="28"/>
          <w:szCs w:val="28"/>
          <w:u w:val="single"/>
        </w:rPr>
        <w:t xml:space="preserve">Mladiství po ukončení </w:t>
      </w:r>
      <w:r w:rsidR="00C35C0C" w:rsidRPr="004438B2">
        <w:rPr>
          <w:rFonts w:ascii="Times New Roman" w:hAnsi="Times New Roman" w:cs="Times New Roman"/>
          <w:sz w:val="28"/>
          <w:szCs w:val="28"/>
          <w:u w:val="single"/>
        </w:rPr>
        <w:t xml:space="preserve">povinné </w:t>
      </w:r>
      <w:r w:rsidRPr="004438B2">
        <w:rPr>
          <w:rFonts w:ascii="Times New Roman" w:hAnsi="Times New Roman" w:cs="Times New Roman"/>
          <w:sz w:val="28"/>
          <w:szCs w:val="28"/>
          <w:u w:val="single"/>
        </w:rPr>
        <w:t xml:space="preserve">školní docházky </w:t>
      </w:r>
      <w:r w:rsidR="00A2213E" w:rsidRPr="004438B2">
        <w:rPr>
          <w:rFonts w:ascii="Times New Roman" w:hAnsi="Times New Roman" w:cs="Times New Roman"/>
          <w:sz w:val="28"/>
          <w:szCs w:val="28"/>
          <w:u w:val="single"/>
        </w:rPr>
        <w:t>(</w:t>
      </w:r>
      <w:r w:rsidR="00D67D91">
        <w:rPr>
          <w:rFonts w:ascii="Times New Roman" w:hAnsi="Times New Roman" w:cs="Times New Roman"/>
          <w:sz w:val="28"/>
          <w:szCs w:val="28"/>
          <w:u w:val="single"/>
        </w:rPr>
        <w:t>středoškoláci</w:t>
      </w:r>
      <w:r w:rsidR="00A2213E" w:rsidRPr="004438B2">
        <w:rPr>
          <w:rFonts w:ascii="Times New Roman" w:hAnsi="Times New Roman" w:cs="Times New Roman"/>
          <w:sz w:val="28"/>
          <w:szCs w:val="28"/>
          <w:u w:val="single"/>
        </w:rPr>
        <w:t xml:space="preserve">) </w:t>
      </w:r>
      <w:r w:rsidRPr="004438B2">
        <w:rPr>
          <w:rFonts w:ascii="Times New Roman" w:hAnsi="Times New Roman" w:cs="Times New Roman"/>
          <w:sz w:val="28"/>
          <w:szCs w:val="28"/>
          <w:u w:val="single"/>
        </w:rPr>
        <w:t>mají vycházky povoleny takto</w:t>
      </w:r>
      <w:r w:rsidRPr="00D70981">
        <w:rPr>
          <w:rFonts w:ascii="Times New Roman" w:hAnsi="Times New Roman" w:cs="Times New Roman"/>
          <w:sz w:val="28"/>
          <w:szCs w:val="28"/>
        </w:rPr>
        <w:t>:</w:t>
      </w:r>
    </w:p>
    <w:p w14:paraId="7EB5EF5C" w14:textId="77777777" w:rsidR="00322442" w:rsidRDefault="00A2213E" w:rsidP="00322442">
      <w:pPr>
        <w:numPr>
          <w:ilvl w:val="0"/>
          <w:numId w:val="9"/>
        </w:numPr>
        <w:spacing w:after="0" w:line="240" w:lineRule="auto"/>
        <w:ind w:left="1134"/>
        <w:jc w:val="both"/>
        <w:rPr>
          <w:rFonts w:ascii="Times New Roman" w:hAnsi="Times New Roman" w:cs="Times New Roman"/>
          <w:sz w:val="28"/>
          <w:szCs w:val="28"/>
        </w:rPr>
      </w:pPr>
      <w:r>
        <w:rPr>
          <w:rFonts w:ascii="Times New Roman" w:hAnsi="Times New Roman" w:cs="Times New Roman"/>
          <w:sz w:val="28"/>
          <w:szCs w:val="28"/>
        </w:rPr>
        <w:t xml:space="preserve">Pondělí </w:t>
      </w:r>
      <w:r w:rsidR="00322442" w:rsidRPr="0008667F">
        <w:rPr>
          <w:rFonts w:ascii="Times New Roman" w:hAnsi="Times New Roman" w:cs="Times New Roman"/>
          <w:sz w:val="28"/>
          <w:szCs w:val="28"/>
        </w:rPr>
        <w:t xml:space="preserve">až </w:t>
      </w:r>
      <w:r w:rsidR="005D1FB2">
        <w:rPr>
          <w:rFonts w:ascii="Times New Roman" w:hAnsi="Times New Roman" w:cs="Times New Roman"/>
          <w:sz w:val="28"/>
          <w:szCs w:val="28"/>
        </w:rPr>
        <w:t>čtvrtek</w:t>
      </w:r>
      <w:r w:rsidR="00322442" w:rsidRPr="0008667F">
        <w:rPr>
          <w:rFonts w:ascii="Times New Roman" w:hAnsi="Times New Roman" w:cs="Times New Roman"/>
          <w:sz w:val="28"/>
          <w:szCs w:val="28"/>
        </w:rPr>
        <w:t xml:space="preserve"> – </w:t>
      </w:r>
      <w:r w:rsidR="00322442">
        <w:rPr>
          <w:rFonts w:ascii="Times New Roman" w:hAnsi="Times New Roman" w:cs="Times New Roman"/>
          <w:sz w:val="28"/>
          <w:szCs w:val="28"/>
        </w:rPr>
        <w:t xml:space="preserve">povolenou samostatnou vycházku </w:t>
      </w:r>
      <w:r w:rsidR="00DC2F3E">
        <w:rPr>
          <w:rFonts w:ascii="Times New Roman" w:hAnsi="Times New Roman" w:cs="Times New Roman"/>
          <w:sz w:val="28"/>
          <w:szCs w:val="28"/>
        </w:rPr>
        <w:t xml:space="preserve">mimo areál DD </w:t>
      </w:r>
      <w:r w:rsidR="00CC1B10">
        <w:rPr>
          <w:rFonts w:ascii="Times New Roman" w:hAnsi="Times New Roman" w:cs="Times New Roman"/>
          <w:sz w:val="28"/>
          <w:szCs w:val="28"/>
        </w:rPr>
        <w:t xml:space="preserve">v časovém rozmezí </w:t>
      </w:r>
      <w:r w:rsidR="00322442">
        <w:rPr>
          <w:rFonts w:ascii="Times New Roman" w:hAnsi="Times New Roman" w:cs="Times New Roman"/>
          <w:sz w:val="28"/>
          <w:szCs w:val="28"/>
        </w:rPr>
        <w:t>od</w:t>
      </w:r>
      <w:r>
        <w:rPr>
          <w:rFonts w:ascii="Times New Roman" w:hAnsi="Times New Roman" w:cs="Times New Roman"/>
          <w:sz w:val="28"/>
          <w:szCs w:val="28"/>
        </w:rPr>
        <w:t xml:space="preserve"> </w:t>
      </w:r>
      <w:r w:rsidR="00ED3BC2">
        <w:rPr>
          <w:rFonts w:ascii="Times New Roman" w:hAnsi="Times New Roman" w:cs="Times New Roman"/>
          <w:sz w:val="28"/>
          <w:szCs w:val="28"/>
        </w:rPr>
        <w:t>14.00</w:t>
      </w:r>
      <w:r w:rsidR="00CC1B10">
        <w:rPr>
          <w:rFonts w:ascii="Times New Roman" w:hAnsi="Times New Roman" w:cs="Times New Roman"/>
          <w:sz w:val="28"/>
          <w:szCs w:val="28"/>
        </w:rPr>
        <w:t xml:space="preserve"> do 1</w:t>
      </w:r>
      <w:r w:rsidR="00AB677E">
        <w:rPr>
          <w:rFonts w:ascii="Times New Roman" w:hAnsi="Times New Roman" w:cs="Times New Roman"/>
          <w:sz w:val="28"/>
          <w:szCs w:val="28"/>
        </w:rPr>
        <w:t>7</w:t>
      </w:r>
      <w:r w:rsidR="00CC1B10">
        <w:rPr>
          <w:rFonts w:ascii="Times New Roman" w:hAnsi="Times New Roman" w:cs="Times New Roman"/>
          <w:sz w:val="28"/>
          <w:szCs w:val="28"/>
        </w:rPr>
        <w:t>.30</w:t>
      </w:r>
      <w:r w:rsidR="00322442">
        <w:rPr>
          <w:rFonts w:ascii="Times New Roman" w:hAnsi="Times New Roman" w:cs="Times New Roman"/>
          <w:sz w:val="28"/>
          <w:szCs w:val="28"/>
        </w:rPr>
        <w:t xml:space="preserve"> hodin</w:t>
      </w:r>
      <w:r w:rsidR="00322442" w:rsidRPr="0008667F">
        <w:rPr>
          <w:rFonts w:ascii="Times New Roman" w:hAnsi="Times New Roman" w:cs="Times New Roman"/>
          <w:sz w:val="28"/>
          <w:szCs w:val="28"/>
        </w:rPr>
        <w:t xml:space="preserve"> </w:t>
      </w:r>
      <w:r w:rsidR="004B7A9F">
        <w:rPr>
          <w:rFonts w:ascii="Times New Roman" w:hAnsi="Times New Roman" w:cs="Times New Roman"/>
          <w:sz w:val="28"/>
          <w:szCs w:val="28"/>
        </w:rPr>
        <w:t xml:space="preserve">v rozsahu 1,5 hodiny </w:t>
      </w:r>
      <w:r w:rsidR="004B7A9F" w:rsidRPr="0008667F">
        <w:rPr>
          <w:rFonts w:ascii="Times New Roman" w:hAnsi="Times New Roman" w:cs="Times New Roman"/>
          <w:sz w:val="28"/>
          <w:szCs w:val="28"/>
        </w:rPr>
        <w:t xml:space="preserve">denně </w:t>
      </w:r>
      <w:r w:rsidR="00322442" w:rsidRPr="0008667F">
        <w:rPr>
          <w:rFonts w:ascii="Times New Roman" w:hAnsi="Times New Roman" w:cs="Times New Roman"/>
          <w:sz w:val="28"/>
          <w:szCs w:val="28"/>
        </w:rPr>
        <w:t>po splnění povinností a domluvě s vychovatelem, dle individuálního posouzení míry rizik</w:t>
      </w:r>
      <w:r w:rsidR="00322442">
        <w:rPr>
          <w:rFonts w:ascii="Times New Roman" w:hAnsi="Times New Roman" w:cs="Times New Roman"/>
          <w:sz w:val="28"/>
          <w:szCs w:val="28"/>
        </w:rPr>
        <w:t xml:space="preserve">, </w:t>
      </w:r>
      <w:r w:rsidR="00322442" w:rsidRPr="00D70981">
        <w:rPr>
          <w:rFonts w:ascii="Times New Roman" w:hAnsi="Times New Roman" w:cs="Times New Roman"/>
          <w:sz w:val="28"/>
          <w:szCs w:val="28"/>
        </w:rPr>
        <w:t xml:space="preserve">možnost večerních vycházek </w:t>
      </w:r>
      <w:r w:rsidR="00322442">
        <w:rPr>
          <w:rFonts w:ascii="Times New Roman" w:hAnsi="Times New Roman" w:cs="Times New Roman"/>
          <w:sz w:val="28"/>
          <w:szCs w:val="28"/>
        </w:rPr>
        <w:t xml:space="preserve">od 19.30 hod </w:t>
      </w:r>
      <w:r w:rsidR="00322442" w:rsidRPr="00D70981">
        <w:rPr>
          <w:rFonts w:ascii="Times New Roman" w:hAnsi="Times New Roman" w:cs="Times New Roman"/>
          <w:sz w:val="28"/>
          <w:szCs w:val="28"/>
        </w:rPr>
        <w:t>do 20,30 hod.</w:t>
      </w:r>
      <w:r w:rsidR="00ED3BC2">
        <w:rPr>
          <w:rFonts w:ascii="Times New Roman" w:hAnsi="Times New Roman" w:cs="Times New Roman"/>
          <w:sz w:val="28"/>
          <w:szCs w:val="28"/>
        </w:rPr>
        <w:t>, a</w:t>
      </w:r>
      <w:r w:rsidR="00D1618D">
        <w:rPr>
          <w:rFonts w:ascii="Times New Roman" w:hAnsi="Times New Roman" w:cs="Times New Roman"/>
          <w:sz w:val="28"/>
          <w:szCs w:val="28"/>
        </w:rPr>
        <w:t xml:space="preserve">nebo </w:t>
      </w:r>
      <w:r w:rsidR="00D67D91">
        <w:rPr>
          <w:rFonts w:ascii="Times New Roman" w:hAnsi="Times New Roman" w:cs="Times New Roman"/>
          <w:sz w:val="28"/>
          <w:szCs w:val="28"/>
        </w:rPr>
        <w:t xml:space="preserve">mimořádně </w:t>
      </w:r>
      <w:r w:rsidR="00D1618D">
        <w:rPr>
          <w:rFonts w:ascii="Times New Roman" w:hAnsi="Times New Roman" w:cs="Times New Roman"/>
          <w:sz w:val="28"/>
          <w:szCs w:val="28"/>
        </w:rPr>
        <w:t>až do 22.00 dle individuálního posouzení vychovatele a přístupu dítěte.</w:t>
      </w:r>
    </w:p>
    <w:p w14:paraId="24AC98CE" w14:textId="3EF8A9D5" w:rsidR="004438B2" w:rsidRPr="00AB677E" w:rsidRDefault="005D1FB2" w:rsidP="00AB677E">
      <w:pPr>
        <w:numPr>
          <w:ilvl w:val="0"/>
          <w:numId w:val="9"/>
        </w:numPr>
        <w:spacing w:after="0" w:line="240" w:lineRule="auto"/>
        <w:ind w:left="1134"/>
        <w:jc w:val="both"/>
        <w:rPr>
          <w:rFonts w:ascii="Times New Roman" w:hAnsi="Times New Roman" w:cs="Times New Roman"/>
          <w:sz w:val="28"/>
          <w:szCs w:val="28"/>
        </w:rPr>
      </w:pPr>
      <w:r>
        <w:rPr>
          <w:rFonts w:ascii="Times New Roman" w:hAnsi="Times New Roman" w:cs="Times New Roman"/>
          <w:sz w:val="28"/>
          <w:szCs w:val="28"/>
        </w:rPr>
        <w:t xml:space="preserve">Pátek, </w:t>
      </w:r>
      <w:r w:rsidR="00D1618D">
        <w:rPr>
          <w:rFonts w:ascii="Times New Roman" w:hAnsi="Times New Roman" w:cs="Times New Roman"/>
          <w:sz w:val="28"/>
          <w:szCs w:val="28"/>
        </w:rPr>
        <w:t>sobota</w:t>
      </w:r>
      <w:r w:rsidR="00A2213E">
        <w:rPr>
          <w:rFonts w:ascii="Times New Roman" w:hAnsi="Times New Roman" w:cs="Times New Roman"/>
          <w:sz w:val="28"/>
          <w:szCs w:val="28"/>
        </w:rPr>
        <w:t xml:space="preserve"> až neděle </w:t>
      </w:r>
      <w:r w:rsidR="00DC2F3E">
        <w:rPr>
          <w:rFonts w:ascii="Times New Roman" w:hAnsi="Times New Roman" w:cs="Times New Roman"/>
          <w:sz w:val="28"/>
          <w:szCs w:val="28"/>
        </w:rPr>
        <w:t>–</w:t>
      </w:r>
      <w:r w:rsidR="00322442" w:rsidRPr="00D70981">
        <w:rPr>
          <w:rFonts w:ascii="Times New Roman" w:hAnsi="Times New Roman" w:cs="Times New Roman"/>
          <w:sz w:val="28"/>
          <w:szCs w:val="28"/>
        </w:rPr>
        <w:t xml:space="preserve"> </w:t>
      </w:r>
      <w:r w:rsidR="00322442">
        <w:rPr>
          <w:rFonts w:ascii="Times New Roman" w:hAnsi="Times New Roman" w:cs="Times New Roman"/>
          <w:sz w:val="28"/>
          <w:szCs w:val="28"/>
        </w:rPr>
        <w:t>vycházka</w:t>
      </w:r>
      <w:r w:rsidR="00DC2F3E">
        <w:rPr>
          <w:rFonts w:ascii="Times New Roman" w:hAnsi="Times New Roman" w:cs="Times New Roman"/>
          <w:sz w:val="28"/>
          <w:szCs w:val="28"/>
        </w:rPr>
        <w:t xml:space="preserve"> mimo areál DD</w:t>
      </w:r>
      <w:r w:rsidR="00322442">
        <w:rPr>
          <w:rFonts w:ascii="Times New Roman" w:hAnsi="Times New Roman" w:cs="Times New Roman"/>
          <w:sz w:val="28"/>
          <w:szCs w:val="28"/>
        </w:rPr>
        <w:t xml:space="preserve"> </w:t>
      </w:r>
      <w:r w:rsidR="004438B2">
        <w:rPr>
          <w:rFonts w:ascii="Times New Roman" w:hAnsi="Times New Roman" w:cs="Times New Roman"/>
          <w:sz w:val="28"/>
          <w:szCs w:val="28"/>
        </w:rPr>
        <w:t xml:space="preserve">v době </w:t>
      </w:r>
      <w:r w:rsidR="00322442">
        <w:rPr>
          <w:rFonts w:ascii="Times New Roman" w:hAnsi="Times New Roman" w:cs="Times New Roman"/>
          <w:sz w:val="28"/>
          <w:szCs w:val="28"/>
        </w:rPr>
        <w:t>od 14.00 až</w:t>
      </w:r>
      <w:r w:rsidR="00205E6F">
        <w:rPr>
          <w:rFonts w:ascii="Times New Roman" w:hAnsi="Times New Roman" w:cs="Times New Roman"/>
          <w:sz w:val="28"/>
          <w:szCs w:val="28"/>
        </w:rPr>
        <w:t xml:space="preserve"> </w:t>
      </w:r>
      <w:r w:rsidR="00AB677E">
        <w:rPr>
          <w:rFonts w:ascii="Times New Roman" w:hAnsi="Times New Roman" w:cs="Times New Roman"/>
          <w:sz w:val="28"/>
          <w:szCs w:val="28"/>
        </w:rPr>
        <w:t>do</w:t>
      </w:r>
      <w:r w:rsidR="00205E6F">
        <w:rPr>
          <w:rFonts w:ascii="Times New Roman" w:hAnsi="Times New Roman" w:cs="Times New Roman"/>
          <w:sz w:val="28"/>
          <w:szCs w:val="28"/>
        </w:rPr>
        <w:t xml:space="preserve"> 18.</w:t>
      </w:r>
      <w:r w:rsidR="00AB677E">
        <w:rPr>
          <w:rFonts w:ascii="Times New Roman" w:hAnsi="Times New Roman" w:cs="Times New Roman"/>
          <w:sz w:val="28"/>
          <w:szCs w:val="28"/>
        </w:rPr>
        <w:t>0</w:t>
      </w:r>
      <w:r w:rsidR="00205E6F">
        <w:rPr>
          <w:rFonts w:ascii="Times New Roman" w:hAnsi="Times New Roman" w:cs="Times New Roman"/>
          <w:sz w:val="28"/>
          <w:szCs w:val="28"/>
        </w:rPr>
        <w:t>0</w:t>
      </w:r>
      <w:r w:rsidR="00322442">
        <w:rPr>
          <w:rFonts w:ascii="Times New Roman" w:hAnsi="Times New Roman" w:cs="Times New Roman"/>
          <w:sz w:val="28"/>
          <w:szCs w:val="28"/>
        </w:rPr>
        <w:t xml:space="preserve"> </w:t>
      </w:r>
      <w:proofErr w:type="gramStart"/>
      <w:r w:rsidR="00322442">
        <w:rPr>
          <w:rFonts w:ascii="Times New Roman" w:hAnsi="Times New Roman" w:cs="Times New Roman"/>
          <w:sz w:val="28"/>
          <w:szCs w:val="28"/>
        </w:rPr>
        <w:t xml:space="preserve">hod, </w:t>
      </w:r>
      <w:r w:rsidR="00A2213E">
        <w:rPr>
          <w:rFonts w:ascii="Times New Roman" w:hAnsi="Times New Roman" w:cs="Times New Roman"/>
          <w:sz w:val="28"/>
          <w:szCs w:val="28"/>
        </w:rPr>
        <w:t xml:space="preserve"> večerní</w:t>
      </w:r>
      <w:proofErr w:type="gramEnd"/>
      <w:r w:rsidR="00A2213E">
        <w:rPr>
          <w:rFonts w:ascii="Times New Roman" w:hAnsi="Times New Roman" w:cs="Times New Roman"/>
          <w:sz w:val="28"/>
          <w:szCs w:val="28"/>
        </w:rPr>
        <w:t xml:space="preserve"> vycházka </w:t>
      </w:r>
      <w:r w:rsidR="00D1618D">
        <w:rPr>
          <w:rFonts w:ascii="Times New Roman" w:hAnsi="Times New Roman" w:cs="Times New Roman"/>
          <w:sz w:val="28"/>
          <w:szCs w:val="28"/>
        </w:rPr>
        <w:t>v</w:t>
      </w:r>
      <w:r w:rsidR="003853B0">
        <w:rPr>
          <w:rFonts w:ascii="Times New Roman" w:hAnsi="Times New Roman" w:cs="Times New Roman"/>
          <w:sz w:val="28"/>
          <w:szCs w:val="28"/>
        </w:rPr>
        <w:t xml:space="preserve"> pátek </w:t>
      </w:r>
      <w:r w:rsidR="003E3188">
        <w:rPr>
          <w:rFonts w:ascii="Times New Roman" w:hAnsi="Times New Roman" w:cs="Times New Roman"/>
          <w:sz w:val="28"/>
          <w:szCs w:val="28"/>
        </w:rPr>
        <w:t>a</w:t>
      </w:r>
      <w:r w:rsidR="003853B0">
        <w:rPr>
          <w:rFonts w:ascii="Times New Roman" w:hAnsi="Times New Roman" w:cs="Times New Roman"/>
          <w:sz w:val="28"/>
          <w:szCs w:val="28"/>
        </w:rPr>
        <w:t xml:space="preserve"> v </w:t>
      </w:r>
      <w:r w:rsidR="00D1618D">
        <w:rPr>
          <w:rFonts w:ascii="Times New Roman" w:hAnsi="Times New Roman" w:cs="Times New Roman"/>
          <w:sz w:val="28"/>
          <w:szCs w:val="28"/>
        </w:rPr>
        <w:t xml:space="preserve">sobotu </w:t>
      </w:r>
      <w:r w:rsidR="00A2213E">
        <w:rPr>
          <w:rFonts w:ascii="Times New Roman" w:hAnsi="Times New Roman" w:cs="Times New Roman"/>
          <w:sz w:val="28"/>
          <w:szCs w:val="28"/>
        </w:rPr>
        <w:t xml:space="preserve">od 19.30 hod </w:t>
      </w:r>
      <w:r w:rsidR="00D1618D">
        <w:rPr>
          <w:rFonts w:ascii="Times New Roman" w:hAnsi="Times New Roman" w:cs="Times New Roman"/>
          <w:sz w:val="28"/>
          <w:szCs w:val="28"/>
        </w:rPr>
        <w:t xml:space="preserve">až </w:t>
      </w:r>
      <w:r w:rsidR="00A2213E" w:rsidRPr="00D70981">
        <w:rPr>
          <w:rFonts w:ascii="Times New Roman" w:hAnsi="Times New Roman" w:cs="Times New Roman"/>
          <w:sz w:val="28"/>
          <w:szCs w:val="28"/>
        </w:rPr>
        <w:t xml:space="preserve">do </w:t>
      </w:r>
      <w:r w:rsidR="00D1618D">
        <w:rPr>
          <w:rFonts w:ascii="Times New Roman" w:hAnsi="Times New Roman" w:cs="Times New Roman"/>
          <w:sz w:val="28"/>
          <w:szCs w:val="28"/>
        </w:rPr>
        <w:t>24.00</w:t>
      </w:r>
      <w:r w:rsidR="00A2213E" w:rsidRPr="00D70981">
        <w:rPr>
          <w:rFonts w:ascii="Times New Roman" w:hAnsi="Times New Roman" w:cs="Times New Roman"/>
          <w:sz w:val="28"/>
          <w:szCs w:val="28"/>
        </w:rPr>
        <w:t xml:space="preserve"> </w:t>
      </w:r>
      <w:r w:rsidR="00A2213E" w:rsidRPr="00D70981">
        <w:rPr>
          <w:rFonts w:ascii="Times New Roman" w:hAnsi="Times New Roman" w:cs="Times New Roman"/>
          <w:sz w:val="28"/>
          <w:szCs w:val="28"/>
        </w:rPr>
        <w:lastRenderedPageBreak/>
        <w:t>hod.</w:t>
      </w:r>
      <w:r w:rsidR="00D1618D">
        <w:rPr>
          <w:rFonts w:ascii="Times New Roman" w:hAnsi="Times New Roman" w:cs="Times New Roman"/>
          <w:sz w:val="28"/>
          <w:szCs w:val="28"/>
        </w:rPr>
        <w:t>, neděle do 20.30 hod.</w:t>
      </w:r>
      <w:r w:rsidR="00AB677E">
        <w:rPr>
          <w:rFonts w:ascii="Times New Roman" w:hAnsi="Times New Roman" w:cs="Times New Roman"/>
          <w:sz w:val="28"/>
          <w:szCs w:val="28"/>
        </w:rPr>
        <w:t xml:space="preserve"> </w:t>
      </w:r>
      <w:r w:rsidR="00AB677E" w:rsidRPr="00AB677E">
        <w:rPr>
          <w:rFonts w:ascii="Times New Roman" w:hAnsi="Times New Roman" w:cs="Times New Roman"/>
          <w:sz w:val="28"/>
          <w:szCs w:val="28"/>
        </w:rPr>
        <w:t>A to vždy</w:t>
      </w:r>
      <w:r w:rsidR="004438B2" w:rsidRPr="00AB677E">
        <w:rPr>
          <w:rFonts w:ascii="Times New Roman" w:hAnsi="Times New Roman" w:cs="Times New Roman"/>
          <w:sz w:val="28"/>
          <w:szCs w:val="28"/>
        </w:rPr>
        <w:t xml:space="preserve"> dle individuálního posouzení </w:t>
      </w:r>
      <w:r w:rsidR="00961A7A">
        <w:rPr>
          <w:rFonts w:ascii="Times New Roman" w:hAnsi="Times New Roman" w:cs="Times New Roman"/>
          <w:sz w:val="28"/>
          <w:szCs w:val="28"/>
        </w:rPr>
        <w:t xml:space="preserve">a s vědomím </w:t>
      </w:r>
      <w:r w:rsidR="004438B2" w:rsidRPr="00AB677E">
        <w:rPr>
          <w:rFonts w:ascii="Times New Roman" w:hAnsi="Times New Roman" w:cs="Times New Roman"/>
          <w:sz w:val="28"/>
          <w:szCs w:val="28"/>
        </w:rPr>
        <w:t>vychovatele dítěte.</w:t>
      </w:r>
    </w:p>
    <w:p w14:paraId="0C6EDE65" w14:textId="77777777" w:rsidR="00A2213E" w:rsidRPr="00A2213E" w:rsidRDefault="00A2213E" w:rsidP="004438B2">
      <w:pPr>
        <w:spacing w:after="0" w:line="240" w:lineRule="auto"/>
        <w:ind w:left="1134"/>
        <w:jc w:val="both"/>
        <w:rPr>
          <w:rFonts w:ascii="Times New Roman" w:hAnsi="Times New Roman" w:cs="Times New Roman"/>
          <w:sz w:val="28"/>
          <w:szCs w:val="28"/>
        </w:rPr>
      </w:pPr>
    </w:p>
    <w:p w14:paraId="14568E14" w14:textId="77777777" w:rsidR="00A2213E" w:rsidRPr="00D70981" w:rsidRDefault="00A2213E" w:rsidP="00A2213E">
      <w:pPr>
        <w:spacing w:after="0" w:line="240" w:lineRule="auto"/>
        <w:ind w:left="774"/>
        <w:jc w:val="both"/>
        <w:rPr>
          <w:rFonts w:ascii="Times New Roman" w:hAnsi="Times New Roman" w:cs="Times New Roman"/>
          <w:sz w:val="28"/>
          <w:szCs w:val="28"/>
        </w:rPr>
      </w:pPr>
    </w:p>
    <w:p w14:paraId="57955062" w14:textId="31914E6F" w:rsidR="00322442" w:rsidRPr="0008667F" w:rsidRDefault="00A2213E" w:rsidP="00322442">
      <w:pPr>
        <w:jc w:val="both"/>
        <w:rPr>
          <w:rFonts w:ascii="Times New Roman" w:hAnsi="Times New Roman" w:cs="Times New Roman"/>
          <w:sz w:val="28"/>
          <w:szCs w:val="28"/>
        </w:rPr>
      </w:pPr>
      <w:r>
        <w:rPr>
          <w:rFonts w:ascii="Times New Roman" w:hAnsi="Times New Roman" w:cs="Times New Roman"/>
          <w:sz w:val="28"/>
          <w:szCs w:val="28"/>
        </w:rPr>
        <w:t>M</w:t>
      </w:r>
      <w:r w:rsidR="00322442" w:rsidRPr="0008667F">
        <w:rPr>
          <w:rFonts w:ascii="Times New Roman" w:hAnsi="Times New Roman" w:cs="Times New Roman"/>
          <w:sz w:val="28"/>
          <w:szCs w:val="28"/>
        </w:rPr>
        <w:t xml:space="preserve">ládež nad 18 let – </w:t>
      </w:r>
      <w:r>
        <w:rPr>
          <w:rFonts w:ascii="Times New Roman" w:hAnsi="Times New Roman" w:cs="Times New Roman"/>
          <w:sz w:val="28"/>
          <w:szCs w:val="28"/>
        </w:rPr>
        <w:t xml:space="preserve">využívá vycházky </w:t>
      </w:r>
      <w:r w:rsidR="00322442" w:rsidRPr="0008667F">
        <w:rPr>
          <w:rFonts w:ascii="Times New Roman" w:hAnsi="Times New Roman" w:cs="Times New Roman"/>
          <w:sz w:val="28"/>
          <w:szCs w:val="28"/>
        </w:rPr>
        <w:t xml:space="preserve">individuálně dle dohody </w:t>
      </w:r>
      <w:r w:rsidR="007A1731">
        <w:rPr>
          <w:rFonts w:ascii="Times New Roman" w:hAnsi="Times New Roman" w:cs="Times New Roman"/>
          <w:sz w:val="28"/>
          <w:szCs w:val="28"/>
        </w:rPr>
        <w:t xml:space="preserve">a s vědomím </w:t>
      </w:r>
      <w:r w:rsidR="00322442" w:rsidRPr="0008667F">
        <w:rPr>
          <w:rFonts w:ascii="Times New Roman" w:hAnsi="Times New Roman" w:cs="Times New Roman"/>
          <w:sz w:val="28"/>
          <w:szCs w:val="28"/>
        </w:rPr>
        <w:t>vychovatele</w:t>
      </w:r>
      <w:r>
        <w:rPr>
          <w:rFonts w:ascii="Times New Roman" w:hAnsi="Times New Roman" w:cs="Times New Roman"/>
          <w:sz w:val="28"/>
          <w:szCs w:val="28"/>
        </w:rPr>
        <w:t>.</w:t>
      </w:r>
      <w:r w:rsidR="002C5D0F">
        <w:rPr>
          <w:rFonts w:ascii="Times New Roman" w:hAnsi="Times New Roman" w:cs="Times New Roman"/>
          <w:sz w:val="28"/>
          <w:szCs w:val="28"/>
        </w:rPr>
        <w:t xml:space="preserve"> Nejsou zakazovány ani omezovány opatřením ve výchově.</w:t>
      </w:r>
    </w:p>
    <w:p w14:paraId="1639A582" w14:textId="77777777" w:rsidR="00322442" w:rsidRPr="0008667F" w:rsidRDefault="00322442" w:rsidP="00322442">
      <w:pPr>
        <w:jc w:val="both"/>
        <w:rPr>
          <w:rFonts w:ascii="Times New Roman" w:hAnsi="Times New Roman" w:cs="Times New Roman"/>
          <w:sz w:val="28"/>
          <w:szCs w:val="28"/>
        </w:rPr>
      </w:pPr>
      <w:r w:rsidRPr="0008667F">
        <w:rPr>
          <w:rFonts w:ascii="Times New Roman" w:hAnsi="Times New Roman" w:cs="Times New Roman"/>
          <w:sz w:val="28"/>
          <w:szCs w:val="28"/>
        </w:rPr>
        <w:t xml:space="preserve">Během </w:t>
      </w:r>
      <w:r w:rsidR="00DC2F3E">
        <w:rPr>
          <w:rFonts w:ascii="Times New Roman" w:hAnsi="Times New Roman" w:cs="Times New Roman"/>
          <w:sz w:val="28"/>
          <w:szCs w:val="28"/>
        </w:rPr>
        <w:t>samostatné</w:t>
      </w:r>
      <w:r w:rsidRPr="0008667F">
        <w:rPr>
          <w:rFonts w:ascii="Times New Roman" w:hAnsi="Times New Roman" w:cs="Times New Roman"/>
          <w:sz w:val="28"/>
          <w:szCs w:val="28"/>
        </w:rPr>
        <w:t xml:space="preserve"> vycházky nesmí děti používat jízdní kolo bez vědomí vychovatele, dále nesmí děti cestovat cizími motorovými vozidly ani je řídit.</w:t>
      </w:r>
      <w:r>
        <w:rPr>
          <w:rFonts w:ascii="Times New Roman" w:hAnsi="Times New Roman" w:cs="Times New Roman"/>
          <w:sz w:val="28"/>
          <w:szCs w:val="28"/>
        </w:rPr>
        <w:t xml:space="preserve"> V době vycházky je zakázáno samostatné koupání v místním rybníku bez dozoru vychovatele, vstupovat na led zamrzlého rybníku.</w:t>
      </w:r>
    </w:p>
    <w:p w14:paraId="3C8F20E7" w14:textId="505E78DD" w:rsidR="005D1FB2" w:rsidRDefault="00C35C0C" w:rsidP="005D1FB2">
      <w:pPr>
        <w:pStyle w:val="Default"/>
        <w:jc w:val="both"/>
        <w:rPr>
          <w:rFonts w:ascii="Times New Roman" w:hAnsi="Times New Roman" w:cs="Times New Roman"/>
          <w:sz w:val="28"/>
          <w:szCs w:val="28"/>
        </w:rPr>
      </w:pPr>
      <w:r w:rsidRPr="00C35C0C">
        <w:rPr>
          <w:rFonts w:ascii="Times New Roman" w:hAnsi="Times New Roman" w:cs="Times New Roman"/>
          <w:sz w:val="28"/>
          <w:szCs w:val="28"/>
          <w:u w:val="single"/>
        </w:rPr>
        <w:t>Vychovatel s vycházkou v daném čase nemusí souhlasit</w:t>
      </w:r>
      <w:r>
        <w:rPr>
          <w:rFonts w:ascii="Times New Roman" w:hAnsi="Times New Roman" w:cs="Times New Roman"/>
          <w:sz w:val="28"/>
          <w:szCs w:val="28"/>
        </w:rPr>
        <w:t xml:space="preserve"> i z jiných důvodů než jen z kázeňských: např. ze zdravotních důvodů, z důvodu nepříznivého počasí v souvislosti špatného zdravotního stavu dítěte, v souvislosti s užívanou medikací, s ohledem na psychickou a sociální způsobilost dítěte k samostatným vycházkám zejména s ohledem na mentální postižení (uvedeno v PROD), negativního zápisu v deníku RS a </w:t>
      </w:r>
      <w:r w:rsidR="007A1731">
        <w:rPr>
          <w:rFonts w:ascii="Times New Roman" w:hAnsi="Times New Roman" w:cs="Times New Roman"/>
          <w:sz w:val="28"/>
          <w:szCs w:val="28"/>
        </w:rPr>
        <w:t xml:space="preserve"> aktuální </w:t>
      </w:r>
      <w:r>
        <w:rPr>
          <w:rFonts w:ascii="Times New Roman" w:hAnsi="Times New Roman" w:cs="Times New Roman"/>
          <w:sz w:val="28"/>
          <w:szCs w:val="28"/>
        </w:rPr>
        <w:t>zjednání nápravy věci,  nesplněnou povinnost např. školní, je-li důvodné podezření, že vycházka může vést k ohrožení dítěte – útěk, sebepoškozování, zneužití návykových látek (</w:t>
      </w:r>
      <w:r w:rsidRPr="001D253E">
        <w:rPr>
          <w:rFonts w:ascii="Times New Roman" w:hAnsi="Times New Roman" w:cs="Times New Roman"/>
          <w:sz w:val="20"/>
          <w:szCs w:val="20"/>
        </w:rPr>
        <w:t xml:space="preserve">Metodický pokyn MŠMT č.j. 26924/2018-1) </w:t>
      </w:r>
      <w:r>
        <w:rPr>
          <w:rFonts w:ascii="Times New Roman" w:hAnsi="Times New Roman" w:cs="Times New Roman"/>
          <w:sz w:val="20"/>
          <w:szCs w:val="20"/>
        </w:rPr>
        <w:t>.</w:t>
      </w:r>
      <w:r w:rsidR="005D1FB2">
        <w:rPr>
          <w:rFonts w:ascii="Times New Roman" w:hAnsi="Times New Roman" w:cs="Times New Roman"/>
          <w:sz w:val="20"/>
          <w:szCs w:val="20"/>
        </w:rPr>
        <w:t xml:space="preserve"> </w:t>
      </w:r>
      <w:r w:rsidR="005D1FB2">
        <w:rPr>
          <w:rFonts w:ascii="Times New Roman" w:hAnsi="Times New Roman" w:cs="Times New Roman"/>
          <w:sz w:val="28"/>
          <w:szCs w:val="28"/>
        </w:rPr>
        <w:t xml:space="preserve">Navrhne mu jinou možnost využití samostatné vycházky. </w:t>
      </w:r>
    </w:p>
    <w:p w14:paraId="59EE0BFE" w14:textId="77777777" w:rsidR="00C35C0C" w:rsidRPr="005D1FB2" w:rsidRDefault="00176A7F" w:rsidP="005D1FB2">
      <w:pPr>
        <w:pStyle w:val="Default"/>
        <w:jc w:val="both"/>
        <w:rPr>
          <w:rFonts w:ascii="Times New Roman" w:hAnsi="Times New Roman" w:cs="Times New Roman"/>
          <w:sz w:val="20"/>
          <w:szCs w:val="20"/>
        </w:rPr>
      </w:pPr>
      <w:r w:rsidRPr="00176A7F">
        <w:rPr>
          <w:rFonts w:ascii="Times New Roman" w:hAnsi="Times New Roman" w:cs="Times New Roman"/>
          <w:sz w:val="28"/>
          <w:szCs w:val="28"/>
        </w:rPr>
        <w:t>Nesouhlas s konkrétní vycházkou zaznamená vychovatel do denního záznamu s odůvodněním a dítě s tímto nesouhlasem řádně seznámí pohovorem.</w:t>
      </w:r>
    </w:p>
    <w:p w14:paraId="1C4EF374" w14:textId="1ABB859B" w:rsidR="001D253E" w:rsidRPr="00176A7F" w:rsidRDefault="00322442" w:rsidP="00176A7F">
      <w:pPr>
        <w:spacing w:line="240" w:lineRule="auto"/>
        <w:jc w:val="both"/>
        <w:rPr>
          <w:rFonts w:ascii="Times New Roman" w:hAnsi="Times New Roman" w:cs="Times New Roman"/>
          <w:sz w:val="28"/>
          <w:szCs w:val="28"/>
        </w:rPr>
      </w:pPr>
      <w:r w:rsidRPr="00176A7F">
        <w:rPr>
          <w:rFonts w:ascii="Times New Roman" w:hAnsi="Times New Roman" w:cs="Times New Roman"/>
          <w:sz w:val="28"/>
          <w:szCs w:val="28"/>
        </w:rPr>
        <w:t>Vychovatel neudělí možnost samostatné vycházky</w:t>
      </w:r>
      <w:r w:rsidR="00176A7F">
        <w:rPr>
          <w:rFonts w:ascii="Times New Roman" w:hAnsi="Times New Roman" w:cs="Times New Roman"/>
          <w:sz w:val="28"/>
          <w:szCs w:val="28"/>
        </w:rPr>
        <w:t xml:space="preserve"> </w:t>
      </w:r>
      <w:r w:rsidRPr="0030785F">
        <w:rPr>
          <w:rFonts w:ascii="Times New Roman" w:hAnsi="Times New Roman" w:cs="Times New Roman"/>
          <w:sz w:val="28"/>
          <w:szCs w:val="28"/>
        </w:rPr>
        <w:t xml:space="preserve">z důvodů </w:t>
      </w:r>
      <w:r w:rsidR="00176A7F">
        <w:rPr>
          <w:rFonts w:ascii="Times New Roman" w:hAnsi="Times New Roman" w:cs="Times New Roman"/>
          <w:sz w:val="28"/>
          <w:szCs w:val="28"/>
        </w:rPr>
        <w:t xml:space="preserve">aktuálně </w:t>
      </w:r>
      <w:r w:rsidRPr="0030785F">
        <w:rPr>
          <w:rFonts w:ascii="Times New Roman" w:hAnsi="Times New Roman" w:cs="Times New Roman"/>
          <w:sz w:val="28"/>
          <w:szCs w:val="28"/>
        </w:rPr>
        <w:t>probíhající výchovně organizované činnost</w:t>
      </w:r>
      <w:r w:rsidR="00E25CD8">
        <w:rPr>
          <w:rFonts w:ascii="Times New Roman" w:hAnsi="Times New Roman" w:cs="Times New Roman"/>
          <w:sz w:val="28"/>
          <w:szCs w:val="28"/>
        </w:rPr>
        <w:t>i</w:t>
      </w:r>
      <w:r w:rsidR="007A1731">
        <w:rPr>
          <w:rFonts w:ascii="Times New Roman" w:hAnsi="Times New Roman" w:cs="Times New Roman"/>
          <w:sz w:val="28"/>
          <w:szCs w:val="28"/>
        </w:rPr>
        <w:t>, vycházka má možnost udělit v jiném čase.</w:t>
      </w:r>
      <w:r w:rsidR="00E25CD8">
        <w:rPr>
          <w:rFonts w:ascii="Times New Roman" w:hAnsi="Times New Roman" w:cs="Times New Roman"/>
          <w:sz w:val="28"/>
          <w:szCs w:val="28"/>
        </w:rPr>
        <w:t xml:space="preserve"> A</w:t>
      </w:r>
      <w:r w:rsidRPr="0030785F">
        <w:rPr>
          <w:rFonts w:ascii="Times New Roman" w:hAnsi="Times New Roman" w:cs="Times New Roman"/>
          <w:sz w:val="28"/>
          <w:szCs w:val="28"/>
        </w:rPr>
        <w:t xml:space="preserve">nebo na základě </w:t>
      </w:r>
      <w:r w:rsidR="00176A7F">
        <w:rPr>
          <w:rFonts w:ascii="Times New Roman" w:hAnsi="Times New Roman" w:cs="Times New Roman"/>
          <w:sz w:val="28"/>
          <w:szCs w:val="28"/>
        </w:rPr>
        <w:t>uděleného výchovného opatření.</w:t>
      </w:r>
    </w:p>
    <w:p w14:paraId="1BDE7D5D" w14:textId="5C7FF834" w:rsidR="007D1CA3" w:rsidRDefault="007323FA" w:rsidP="002F0432">
      <w:pPr>
        <w:pStyle w:val="Default"/>
        <w:jc w:val="both"/>
        <w:rPr>
          <w:rFonts w:ascii="Times New Roman" w:hAnsi="Times New Roman" w:cs="Times New Roman"/>
          <w:sz w:val="28"/>
          <w:szCs w:val="28"/>
        </w:rPr>
      </w:pPr>
      <w:r>
        <w:rPr>
          <w:rFonts w:ascii="Times New Roman" w:hAnsi="Times New Roman" w:cs="Times New Roman"/>
          <w:sz w:val="28"/>
          <w:szCs w:val="28"/>
        </w:rPr>
        <w:t xml:space="preserve">Při udělení </w:t>
      </w:r>
      <w:r w:rsidR="00176A7F">
        <w:rPr>
          <w:rFonts w:ascii="Times New Roman" w:hAnsi="Times New Roman" w:cs="Times New Roman"/>
          <w:sz w:val="28"/>
          <w:szCs w:val="28"/>
        </w:rPr>
        <w:t>opatření ve výchově</w:t>
      </w:r>
      <w:r>
        <w:rPr>
          <w:rFonts w:ascii="Times New Roman" w:hAnsi="Times New Roman" w:cs="Times New Roman"/>
          <w:sz w:val="28"/>
          <w:szCs w:val="28"/>
        </w:rPr>
        <w:t xml:space="preserve"> omezením nebo zakázáním vycházky vždy v</w:t>
      </w:r>
      <w:r w:rsidR="00A853BF">
        <w:rPr>
          <w:rFonts w:ascii="Times New Roman" w:hAnsi="Times New Roman" w:cs="Times New Roman"/>
          <w:sz w:val="28"/>
          <w:szCs w:val="28"/>
        </w:rPr>
        <w:t xml:space="preserve">ychovatel posoudí </w:t>
      </w:r>
      <w:r w:rsidR="00E25CD8">
        <w:rPr>
          <w:rFonts w:ascii="Times New Roman" w:hAnsi="Times New Roman" w:cs="Times New Roman"/>
          <w:sz w:val="28"/>
          <w:szCs w:val="28"/>
        </w:rPr>
        <w:t xml:space="preserve">časový </w:t>
      </w:r>
      <w:r w:rsidR="00A853BF">
        <w:rPr>
          <w:rFonts w:ascii="Times New Roman" w:hAnsi="Times New Roman" w:cs="Times New Roman"/>
          <w:sz w:val="28"/>
          <w:szCs w:val="28"/>
        </w:rPr>
        <w:t xml:space="preserve">rozsah </w:t>
      </w:r>
      <w:r w:rsidR="002F0432" w:rsidRPr="002F0432">
        <w:rPr>
          <w:rFonts w:ascii="Times New Roman" w:hAnsi="Times New Roman" w:cs="Times New Roman"/>
          <w:sz w:val="28"/>
          <w:szCs w:val="28"/>
        </w:rPr>
        <w:t xml:space="preserve">(max. </w:t>
      </w:r>
      <w:r w:rsidR="002F0432">
        <w:rPr>
          <w:rFonts w:ascii="Times New Roman" w:hAnsi="Times New Roman" w:cs="Times New Roman"/>
          <w:sz w:val="28"/>
          <w:szCs w:val="28"/>
        </w:rPr>
        <w:t>čtrnáct</w:t>
      </w:r>
      <w:r w:rsidR="002F0432" w:rsidRPr="002F0432">
        <w:rPr>
          <w:rFonts w:ascii="Times New Roman" w:hAnsi="Times New Roman" w:cs="Times New Roman"/>
          <w:sz w:val="28"/>
          <w:szCs w:val="28"/>
        </w:rPr>
        <w:t xml:space="preserve"> dnů nepřetržitě jdoucích po sobě; takto však pouze jedenkrát v dob</w:t>
      </w:r>
      <w:r w:rsidR="002F0432">
        <w:rPr>
          <w:rFonts w:ascii="Times New Roman" w:hAnsi="Times New Roman" w:cs="Times New Roman"/>
          <w:sz w:val="28"/>
          <w:szCs w:val="28"/>
        </w:rPr>
        <w:t>ě třiceti po sobě jdoucích dnů)</w:t>
      </w:r>
      <w:r w:rsidR="00E25CD8">
        <w:rPr>
          <w:rFonts w:ascii="Times New Roman" w:hAnsi="Times New Roman" w:cs="Times New Roman"/>
          <w:sz w:val="28"/>
          <w:szCs w:val="28"/>
        </w:rPr>
        <w:t xml:space="preserve">, místo prostoru (teritorium) </w:t>
      </w:r>
      <w:r w:rsidR="00A853BF">
        <w:rPr>
          <w:rFonts w:ascii="Times New Roman" w:hAnsi="Times New Roman" w:cs="Times New Roman"/>
          <w:sz w:val="28"/>
          <w:szCs w:val="28"/>
        </w:rPr>
        <w:t>a způsob neudělení vycházky</w:t>
      </w:r>
      <w:r w:rsidR="002F0432">
        <w:rPr>
          <w:rFonts w:ascii="Times New Roman" w:hAnsi="Times New Roman" w:cs="Times New Roman"/>
          <w:sz w:val="28"/>
          <w:szCs w:val="28"/>
        </w:rPr>
        <w:t xml:space="preserve">, a to na základě </w:t>
      </w:r>
      <w:r>
        <w:rPr>
          <w:rFonts w:ascii="Times New Roman" w:hAnsi="Times New Roman" w:cs="Times New Roman"/>
          <w:sz w:val="28"/>
          <w:szCs w:val="28"/>
        </w:rPr>
        <w:t xml:space="preserve">např. věku dítěte, </w:t>
      </w:r>
      <w:r w:rsidR="002F0432">
        <w:rPr>
          <w:rFonts w:ascii="Times New Roman" w:hAnsi="Times New Roman" w:cs="Times New Roman"/>
          <w:sz w:val="28"/>
          <w:szCs w:val="28"/>
        </w:rPr>
        <w:t>individuálního přístupu k dítěti, jeho způsobu dosavadního chován</w:t>
      </w:r>
      <w:r>
        <w:rPr>
          <w:rFonts w:ascii="Times New Roman" w:hAnsi="Times New Roman" w:cs="Times New Roman"/>
          <w:sz w:val="28"/>
          <w:szCs w:val="28"/>
        </w:rPr>
        <w:t>í</w:t>
      </w:r>
      <w:r w:rsidR="002F0432">
        <w:rPr>
          <w:rFonts w:ascii="Times New Roman" w:hAnsi="Times New Roman" w:cs="Times New Roman"/>
          <w:sz w:val="28"/>
          <w:szCs w:val="28"/>
        </w:rPr>
        <w:t xml:space="preserve"> a jednání, vyhodnotí</w:t>
      </w:r>
      <w:r w:rsidR="00A853BF">
        <w:rPr>
          <w:rFonts w:ascii="Times New Roman" w:hAnsi="Times New Roman" w:cs="Times New Roman"/>
          <w:sz w:val="28"/>
          <w:szCs w:val="28"/>
        </w:rPr>
        <w:t xml:space="preserve"> výchovný efekt </w:t>
      </w:r>
      <w:r>
        <w:rPr>
          <w:rFonts w:ascii="Times New Roman" w:hAnsi="Times New Roman" w:cs="Times New Roman"/>
          <w:sz w:val="28"/>
          <w:szCs w:val="28"/>
        </w:rPr>
        <w:t>na dítě</w:t>
      </w:r>
      <w:r w:rsidR="002F0432">
        <w:rPr>
          <w:rFonts w:ascii="Times New Roman" w:hAnsi="Times New Roman" w:cs="Times New Roman"/>
          <w:sz w:val="28"/>
          <w:szCs w:val="28"/>
        </w:rPr>
        <w:t xml:space="preserve"> </w:t>
      </w:r>
      <w:r w:rsidR="00A853BF">
        <w:rPr>
          <w:rFonts w:ascii="Times New Roman" w:hAnsi="Times New Roman" w:cs="Times New Roman"/>
          <w:sz w:val="28"/>
          <w:szCs w:val="28"/>
        </w:rPr>
        <w:t xml:space="preserve">– </w:t>
      </w:r>
      <w:r w:rsidR="00176A7F">
        <w:rPr>
          <w:rFonts w:ascii="Times New Roman" w:hAnsi="Times New Roman" w:cs="Times New Roman"/>
          <w:sz w:val="28"/>
          <w:szCs w:val="28"/>
        </w:rPr>
        <w:t xml:space="preserve">více </w:t>
      </w:r>
      <w:r w:rsidR="00A853BF">
        <w:rPr>
          <w:rFonts w:ascii="Times New Roman" w:hAnsi="Times New Roman" w:cs="Times New Roman"/>
          <w:sz w:val="28"/>
          <w:szCs w:val="28"/>
        </w:rPr>
        <w:t>hodnocení dle kap. 5.2</w:t>
      </w:r>
      <w:r w:rsidR="007D1CA3">
        <w:rPr>
          <w:rFonts w:ascii="Times New Roman" w:hAnsi="Times New Roman" w:cs="Times New Roman"/>
          <w:sz w:val="28"/>
          <w:szCs w:val="28"/>
        </w:rPr>
        <w:t xml:space="preserve">. </w:t>
      </w:r>
    </w:p>
    <w:p w14:paraId="417C128E" w14:textId="77777777" w:rsidR="007323FA" w:rsidRDefault="007323FA" w:rsidP="002F0432">
      <w:pPr>
        <w:pStyle w:val="Default"/>
        <w:jc w:val="both"/>
        <w:rPr>
          <w:rFonts w:ascii="Times New Roman" w:hAnsi="Times New Roman" w:cs="Times New Roman"/>
          <w:sz w:val="28"/>
          <w:szCs w:val="28"/>
        </w:rPr>
      </w:pPr>
    </w:p>
    <w:p w14:paraId="4FE0AD26" w14:textId="7151521B" w:rsidR="00322442" w:rsidRPr="0085726F" w:rsidRDefault="00322442" w:rsidP="00322442">
      <w:pPr>
        <w:jc w:val="both"/>
        <w:rPr>
          <w:rFonts w:ascii="Times New Roman" w:hAnsi="Times New Roman" w:cs="Times New Roman"/>
          <w:sz w:val="28"/>
          <w:szCs w:val="28"/>
        </w:rPr>
      </w:pPr>
      <w:r w:rsidRPr="0085726F">
        <w:rPr>
          <w:rFonts w:ascii="Times New Roman" w:hAnsi="Times New Roman" w:cs="Times New Roman"/>
          <w:sz w:val="28"/>
          <w:szCs w:val="28"/>
        </w:rPr>
        <w:t xml:space="preserve">Děti mají povoleno v průběhu dne / do 19. hod./ se navzájem navštěvovat na RS po dohodě </w:t>
      </w:r>
      <w:r w:rsidR="00E25CD8">
        <w:rPr>
          <w:rFonts w:ascii="Times New Roman" w:hAnsi="Times New Roman" w:cs="Times New Roman"/>
          <w:sz w:val="28"/>
          <w:szCs w:val="28"/>
        </w:rPr>
        <w:t>a s vědomím</w:t>
      </w:r>
      <w:r w:rsidRPr="0085726F">
        <w:rPr>
          <w:rFonts w:ascii="Times New Roman" w:hAnsi="Times New Roman" w:cs="Times New Roman"/>
          <w:sz w:val="28"/>
          <w:szCs w:val="28"/>
        </w:rPr>
        <w:t> vychovatele.</w:t>
      </w:r>
    </w:p>
    <w:p w14:paraId="795F634B" w14:textId="77777777" w:rsidR="001D253E" w:rsidRPr="001D253E" w:rsidRDefault="001D253E" w:rsidP="001D253E">
      <w:pPr>
        <w:autoSpaceDE w:val="0"/>
        <w:autoSpaceDN w:val="0"/>
        <w:adjustRightInd w:val="0"/>
        <w:spacing w:after="0" w:line="240" w:lineRule="auto"/>
        <w:rPr>
          <w:rFonts w:ascii="Times New Roman" w:hAnsi="Times New Roman" w:cs="Times New Roman"/>
          <w:color w:val="000000"/>
          <w:sz w:val="24"/>
          <w:szCs w:val="24"/>
        </w:rPr>
      </w:pPr>
    </w:p>
    <w:p w14:paraId="5B7121F1" w14:textId="77777777" w:rsidR="001D253E" w:rsidRPr="001D253E" w:rsidRDefault="001D253E" w:rsidP="001D253E">
      <w:pPr>
        <w:jc w:val="both"/>
        <w:rPr>
          <w:rFonts w:ascii="Times New Roman" w:hAnsi="Times New Roman" w:cs="Times New Roman"/>
          <w:sz w:val="28"/>
          <w:szCs w:val="28"/>
          <w:u w:val="single"/>
        </w:rPr>
      </w:pPr>
      <w:r w:rsidRPr="001D253E">
        <w:rPr>
          <w:rFonts w:ascii="Times New Roman" w:hAnsi="Times New Roman" w:cs="Times New Roman"/>
          <w:sz w:val="28"/>
          <w:szCs w:val="28"/>
          <w:u w:val="single"/>
        </w:rPr>
        <w:t>Samostatné opuštění zařízení</w:t>
      </w:r>
      <w:r w:rsidRPr="001D253E">
        <w:rPr>
          <w:rFonts w:ascii="Times New Roman" w:hAnsi="Times New Roman" w:cs="Times New Roman"/>
          <w:sz w:val="28"/>
          <w:szCs w:val="28"/>
        </w:rPr>
        <w:t xml:space="preserve"> z jiných důvodů než docházky do školy, účasti na školních akcích či vycházky v rámci osobního volna </w:t>
      </w:r>
      <w:r w:rsidRPr="001D253E">
        <w:rPr>
          <w:rFonts w:ascii="Times New Roman" w:hAnsi="Times New Roman" w:cs="Times New Roman"/>
          <w:sz w:val="28"/>
          <w:szCs w:val="28"/>
          <w:u w:val="single"/>
        </w:rPr>
        <w:t xml:space="preserve">lze povolit dětem zejména za účelem: </w:t>
      </w:r>
    </w:p>
    <w:p w14:paraId="1E2FF165" w14:textId="77777777" w:rsidR="001D253E" w:rsidRPr="001D253E" w:rsidRDefault="001D253E" w:rsidP="001D253E">
      <w:pPr>
        <w:jc w:val="both"/>
        <w:rPr>
          <w:rFonts w:ascii="Times New Roman" w:hAnsi="Times New Roman" w:cs="Times New Roman"/>
          <w:sz w:val="28"/>
          <w:szCs w:val="28"/>
        </w:rPr>
      </w:pPr>
      <w:r w:rsidRPr="001D253E">
        <w:rPr>
          <w:rFonts w:ascii="Times New Roman" w:hAnsi="Times New Roman" w:cs="Times New Roman"/>
          <w:sz w:val="28"/>
          <w:szCs w:val="28"/>
        </w:rPr>
        <w:lastRenderedPageBreak/>
        <w:t xml:space="preserve">a) návštěvy odborného lékaře, psychologa apod. (samostatně pouze děti starší </w:t>
      </w:r>
      <w:r w:rsidR="00EF5E23">
        <w:rPr>
          <w:rFonts w:ascii="Times New Roman" w:hAnsi="Times New Roman" w:cs="Times New Roman"/>
          <w:sz w:val="28"/>
          <w:szCs w:val="28"/>
        </w:rPr>
        <w:t>šestnácti</w:t>
      </w:r>
      <w:r w:rsidRPr="001D253E">
        <w:rPr>
          <w:rFonts w:ascii="Times New Roman" w:hAnsi="Times New Roman" w:cs="Times New Roman"/>
          <w:sz w:val="28"/>
          <w:szCs w:val="28"/>
        </w:rPr>
        <w:t xml:space="preserve"> let), </w:t>
      </w:r>
    </w:p>
    <w:p w14:paraId="304C772D" w14:textId="77777777" w:rsidR="001D253E" w:rsidRPr="001D253E" w:rsidRDefault="001D253E" w:rsidP="001D253E">
      <w:pPr>
        <w:jc w:val="both"/>
        <w:rPr>
          <w:rFonts w:ascii="Times New Roman" w:hAnsi="Times New Roman" w:cs="Times New Roman"/>
          <w:sz w:val="28"/>
          <w:szCs w:val="28"/>
        </w:rPr>
      </w:pPr>
      <w:r w:rsidRPr="001D253E">
        <w:rPr>
          <w:rFonts w:ascii="Times New Roman" w:hAnsi="Times New Roman" w:cs="Times New Roman"/>
          <w:sz w:val="28"/>
          <w:szCs w:val="28"/>
        </w:rPr>
        <w:t xml:space="preserve">b) nákupů nebo vyřizování záležitostí ve městě na základě pověření či povolení odpovědné osoby, </w:t>
      </w:r>
    </w:p>
    <w:p w14:paraId="0084B7C4" w14:textId="77777777" w:rsidR="001D253E" w:rsidRPr="001D253E" w:rsidRDefault="001D253E" w:rsidP="001D253E">
      <w:pPr>
        <w:jc w:val="both"/>
        <w:rPr>
          <w:rFonts w:ascii="Times New Roman" w:hAnsi="Times New Roman" w:cs="Times New Roman"/>
          <w:sz w:val="28"/>
          <w:szCs w:val="28"/>
        </w:rPr>
      </w:pPr>
      <w:r w:rsidRPr="001D253E">
        <w:rPr>
          <w:rFonts w:ascii="Times New Roman" w:hAnsi="Times New Roman" w:cs="Times New Roman"/>
          <w:sz w:val="28"/>
          <w:szCs w:val="28"/>
        </w:rPr>
        <w:t xml:space="preserve">c) docházky do zájmového útvaru včetně účasti na jeho akcích, </w:t>
      </w:r>
    </w:p>
    <w:p w14:paraId="7E8A9970" w14:textId="77777777" w:rsidR="001D253E" w:rsidRPr="001D253E" w:rsidRDefault="001D253E" w:rsidP="001D253E">
      <w:pPr>
        <w:jc w:val="both"/>
        <w:rPr>
          <w:rFonts w:ascii="Times New Roman" w:hAnsi="Times New Roman" w:cs="Times New Roman"/>
          <w:sz w:val="28"/>
          <w:szCs w:val="28"/>
        </w:rPr>
      </w:pPr>
      <w:r w:rsidRPr="001D253E">
        <w:rPr>
          <w:rFonts w:ascii="Times New Roman" w:hAnsi="Times New Roman" w:cs="Times New Roman"/>
          <w:sz w:val="28"/>
          <w:szCs w:val="28"/>
        </w:rPr>
        <w:t xml:space="preserve">d) jednání s příslušnými institucemi a orgány (pouze děti starší patnácti let a v závislosti na povaze jednání), </w:t>
      </w:r>
    </w:p>
    <w:p w14:paraId="262D6995" w14:textId="77777777" w:rsidR="001D253E" w:rsidRPr="001D253E" w:rsidRDefault="001D253E" w:rsidP="001D253E">
      <w:pPr>
        <w:jc w:val="both"/>
        <w:rPr>
          <w:rFonts w:ascii="Times New Roman" w:hAnsi="Times New Roman" w:cs="Times New Roman"/>
          <w:sz w:val="28"/>
          <w:szCs w:val="28"/>
        </w:rPr>
      </w:pPr>
      <w:r w:rsidRPr="001D253E">
        <w:rPr>
          <w:rFonts w:ascii="Times New Roman" w:hAnsi="Times New Roman" w:cs="Times New Roman"/>
          <w:sz w:val="28"/>
          <w:szCs w:val="28"/>
        </w:rPr>
        <w:t xml:space="preserve">e) účasti na kulturních, sportovních či společenských akcích organizované např. občanskými sdruženími, popř. jinými organizacemi, k nimž má dítě určitý, konkrétní vztah, </w:t>
      </w:r>
    </w:p>
    <w:p w14:paraId="37383CF1" w14:textId="77777777" w:rsidR="001D253E" w:rsidRPr="001D253E" w:rsidRDefault="001D253E" w:rsidP="001D253E">
      <w:pPr>
        <w:autoSpaceDE w:val="0"/>
        <w:autoSpaceDN w:val="0"/>
        <w:adjustRightInd w:val="0"/>
        <w:spacing w:after="0" w:line="240" w:lineRule="auto"/>
        <w:rPr>
          <w:rFonts w:ascii="Times New Roman" w:hAnsi="Times New Roman" w:cs="Times New Roman"/>
          <w:sz w:val="28"/>
          <w:szCs w:val="28"/>
        </w:rPr>
      </w:pPr>
      <w:r w:rsidRPr="001D253E">
        <w:rPr>
          <w:rFonts w:ascii="Times New Roman" w:hAnsi="Times New Roman" w:cs="Times New Roman"/>
          <w:sz w:val="28"/>
          <w:szCs w:val="28"/>
        </w:rPr>
        <w:t xml:space="preserve">f) návštěvy zákonných zástupců či jiných osob. </w:t>
      </w:r>
    </w:p>
    <w:p w14:paraId="0386ABCB" w14:textId="77777777" w:rsidR="00C35C0C" w:rsidRDefault="00C35C0C" w:rsidP="00C35C0C">
      <w:pPr>
        <w:jc w:val="both"/>
        <w:rPr>
          <w:rFonts w:ascii="Times New Roman" w:hAnsi="Times New Roman" w:cs="Times New Roman"/>
          <w:b/>
          <w:sz w:val="28"/>
          <w:szCs w:val="28"/>
        </w:rPr>
      </w:pPr>
    </w:p>
    <w:p w14:paraId="60792DBC" w14:textId="534FA208" w:rsidR="00C35C0C" w:rsidRDefault="00C35C0C" w:rsidP="00C35C0C">
      <w:pPr>
        <w:jc w:val="both"/>
        <w:rPr>
          <w:rFonts w:ascii="Times New Roman" w:hAnsi="Times New Roman" w:cs="Times New Roman"/>
          <w:sz w:val="28"/>
          <w:szCs w:val="28"/>
        </w:rPr>
      </w:pPr>
      <w:r w:rsidRPr="00C35C0C">
        <w:rPr>
          <w:rFonts w:ascii="Times New Roman" w:hAnsi="Times New Roman" w:cs="Times New Roman"/>
          <w:b/>
          <w:sz w:val="28"/>
          <w:szCs w:val="28"/>
        </w:rPr>
        <w:t>Mimořádná vycházka</w:t>
      </w:r>
      <w:r w:rsidRPr="0008667F">
        <w:rPr>
          <w:rFonts w:ascii="Times New Roman" w:hAnsi="Times New Roman" w:cs="Times New Roman"/>
          <w:sz w:val="28"/>
          <w:szCs w:val="28"/>
        </w:rPr>
        <w:t xml:space="preserve"> </w:t>
      </w:r>
      <w:r>
        <w:rPr>
          <w:rFonts w:ascii="Times New Roman" w:hAnsi="Times New Roman" w:cs="Times New Roman"/>
          <w:sz w:val="28"/>
          <w:szCs w:val="28"/>
        </w:rPr>
        <w:t xml:space="preserve">může být povolena od 08.00 hod do 20.00 hod (uskutečněná v době kdy není škola, v místě blízkém obce, popř. v přilehlém městě), anebo od 20.00 </w:t>
      </w:r>
      <w:r w:rsidRPr="0008667F">
        <w:rPr>
          <w:rFonts w:ascii="Times New Roman" w:hAnsi="Times New Roman" w:cs="Times New Roman"/>
          <w:sz w:val="28"/>
          <w:szCs w:val="28"/>
        </w:rPr>
        <w:t>do</w:t>
      </w:r>
      <w:r>
        <w:rPr>
          <w:rFonts w:ascii="Times New Roman" w:hAnsi="Times New Roman" w:cs="Times New Roman"/>
          <w:sz w:val="28"/>
          <w:szCs w:val="28"/>
        </w:rPr>
        <w:t xml:space="preserve"> 04:00 hod. (diskotéka, zábava, kulturní program)</w:t>
      </w:r>
      <w:r w:rsidRPr="0008667F">
        <w:rPr>
          <w:rFonts w:ascii="Times New Roman" w:hAnsi="Times New Roman" w:cs="Times New Roman"/>
          <w:sz w:val="28"/>
          <w:szCs w:val="28"/>
        </w:rPr>
        <w:t xml:space="preserve"> </w:t>
      </w:r>
      <w:r>
        <w:rPr>
          <w:rFonts w:ascii="Times New Roman" w:hAnsi="Times New Roman" w:cs="Times New Roman"/>
          <w:sz w:val="28"/>
          <w:szCs w:val="28"/>
        </w:rPr>
        <w:t>1x za měsíc.</w:t>
      </w:r>
    </w:p>
    <w:p w14:paraId="23DC7ED5" w14:textId="77777777" w:rsidR="00322442" w:rsidRDefault="002E5C58" w:rsidP="00322442">
      <w:pPr>
        <w:jc w:val="both"/>
        <w:rPr>
          <w:rFonts w:ascii="Times New Roman" w:hAnsi="Times New Roman" w:cs="Times New Roman"/>
          <w:sz w:val="28"/>
          <w:szCs w:val="28"/>
        </w:rPr>
      </w:pPr>
      <w:r w:rsidRPr="002E5C58">
        <w:rPr>
          <w:rFonts w:ascii="Times New Roman" w:hAnsi="Times New Roman" w:cs="Times New Roman"/>
          <w:sz w:val="28"/>
          <w:szCs w:val="28"/>
        </w:rPr>
        <w:t>Ředitelka zařízení může svým mimořádným rozhodnutím</w:t>
      </w:r>
      <w:r>
        <w:rPr>
          <w:rFonts w:ascii="Times New Roman" w:hAnsi="Times New Roman" w:cs="Times New Roman"/>
          <w:sz w:val="28"/>
          <w:szCs w:val="28"/>
        </w:rPr>
        <w:t xml:space="preserve"> </w:t>
      </w:r>
      <w:r w:rsidRPr="002E5C58">
        <w:rPr>
          <w:rFonts w:ascii="Times New Roman" w:hAnsi="Times New Roman" w:cs="Times New Roman"/>
          <w:sz w:val="28"/>
          <w:szCs w:val="28"/>
        </w:rPr>
        <w:t xml:space="preserve">stanovit </w:t>
      </w:r>
      <w:r w:rsidR="00745588">
        <w:rPr>
          <w:rFonts w:ascii="Times New Roman" w:hAnsi="Times New Roman" w:cs="Times New Roman"/>
          <w:sz w:val="28"/>
          <w:szCs w:val="28"/>
        </w:rPr>
        <w:t>mimo běžný režim dne na určité období</w:t>
      </w:r>
      <w:r w:rsidR="00745588" w:rsidRPr="002E5C58">
        <w:rPr>
          <w:rFonts w:ascii="Times New Roman" w:hAnsi="Times New Roman" w:cs="Times New Roman"/>
          <w:sz w:val="28"/>
          <w:szCs w:val="28"/>
        </w:rPr>
        <w:t xml:space="preserve"> </w:t>
      </w:r>
      <w:r w:rsidRPr="002E5C58">
        <w:rPr>
          <w:rFonts w:ascii="Times New Roman" w:hAnsi="Times New Roman" w:cs="Times New Roman"/>
          <w:sz w:val="28"/>
          <w:szCs w:val="28"/>
        </w:rPr>
        <w:t>jiný rozsah a čas</w:t>
      </w:r>
      <w:r>
        <w:rPr>
          <w:rFonts w:ascii="Times New Roman" w:hAnsi="Times New Roman" w:cs="Times New Roman"/>
          <w:b/>
          <w:sz w:val="28"/>
          <w:szCs w:val="28"/>
        </w:rPr>
        <w:t xml:space="preserve"> </w:t>
      </w:r>
      <w:r w:rsidRPr="002E5C58">
        <w:rPr>
          <w:rFonts w:ascii="Times New Roman" w:hAnsi="Times New Roman" w:cs="Times New Roman"/>
          <w:sz w:val="28"/>
          <w:szCs w:val="28"/>
        </w:rPr>
        <w:t>samostatné vycházky, např.</w:t>
      </w:r>
      <w:r>
        <w:rPr>
          <w:rFonts w:ascii="Times New Roman" w:hAnsi="Times New Roman" w:cs="Times New Roman"/>
          <w:b/>
          <w:sz w:val="28"/>
          <w:szCs w:val="28"/>
        </w:rPr>
        <w:t xml:space="preserve"> </w:t>
      </w:r>
      <w:r w:rsidRPr="002E5C58">
        <w:rPr>
          <w:rFonts w:ascii="Times New Roman" w:hAnsi="Times New Roman" w:cs="Times New Roman"/>
          <w:b/>
          <w:sz w:val="28"/>
          <w:szCs w:val="28"/>
        </w:rPr>
        <w:t xml:space="preserve"> </w:t>
      </w:r>
      <w:r w:rsidR="00745588" w:rsidRPr="00745588">
        <w:rPr>
          <w:rFonts w:ascii="Times New Roman" w:hAnsi="Times New Roman" w:cs="Times New Roman"/>
          <w:sz w:val="28"/>
          <w:szCs w:val="28"/>
        </w:rPr>
        <w:t>v</w:t>
      </w:r>
      <w:r w:rsidR="00745588">
        <w:rPr>
          <w:rFonts w:ascii="Times New Roman" w:hAnsi="Times New Roman" w:cs="Times New Roman"/>
          <w:b/>
          <w:sz w:val="28"/>
          <w:szCs w:val="28"/>
        </w:rPr>
        <w:t xml:space="preserve"> </w:t>
      </w:r>
      <w:r w:rsidRPr="00745588">
        <w:rPr>
          <w:rFonts w:ascii="Times New Roman" w:hAnsi="Times New Roman" w:cs="Times New Roman"/>
          <w:sz w:val="28"/>
          <w:szCs w:val="28"/>
        </w:rPr>
        <w:t>jarní</w:t>
      </w:r>
      <w:r w:rsidR="00745588">
        <w:rPr>
          <w:rFonts w:ascii="Times New Roman" w:hAnsi="Times New Roman" w:cs="Times New Roman"/>
          <w:sz w:val="28"/>
          <w:szCs w:val="28"/>
        </w:rPr>
        <w:t>m</w:t>
      </w:r>
      <w:r w:rsidRPr="00745588">
        <w:rPr>
          <w:rFonts w:ascii="Times New Roman" w:hAnsi="Times New Roman" w:cs="Times New Roman"/>
          <w:sz w:val="28"/>
          <w:szCs w:val="28"/>
        </w:rPr>
        <w:t xml:space="preserve"> a letní</w:t>
      </w:r>
      <w:r w:rsidR="00745588">
        <w:rPr>
          <w:rFonts w:ascii="Times New Roman" w:hAnsi="Times New Roman" w:cs="Times New Roman"/>
          <w:sz w:val="28"/>
          <w:szCs w:val="28"/>
        </w:rPr>
        <w:t>m</w:t>
      </w:r>
      <w:r w:rsidRPr="00745588">
        <w:rPr>
          <w:rFonts w:ascii="Times New Roman" w:hAnsi="Times New Roman" w:cs="Times New Roman"/>
          <w:sz w:val="28"/>
          <w:szCs w:val="28"/>
        </w:rPr>
        <w:t xml:space="preserve"> období, mimořádná situace </w:t>
      </w:r>
      <w:r w:rsidR="00745588">
        <w:rPr>
          <w:rFonts w:ascii="Times New Roman" w:hAnsi="Times New Roman" w:cs="Times New Roman"/>
          <w:sz w:val="28"/>
          <w:szCs w:val="28"/>
        </w:rPr>
        <w:t xml:space="preserve">provozu DD, aj. </w:t>
      </w:r>
    </w:p>
    <w:p w14:paraId="5CFA7CAE" w14:textId="77777777" w:rsidR="002C5D0F" w:rsidRDefault="002C5D0F" w:rsidP="00322442">
      <w:pPr>
        <w:jc w:val="both"/>
        <w:rPr>
          <w:rFonts w:ascii="Times New Roman" w:hAnsi="Times New Roman" w:cs="Times New Roman"/>
          <w:sz w:val="28"/>
          <w:szCs w:val="28"/>
        </w:rPr>
      </w:pPr>
    </w:p>
    <w:p w14:paraId="108E0E1C" w14:textId="77777777" w:rsidR="00322442" w:rsidRPr="0008667F" w:rsidRDefault="00D330F3" w:rsidP="00322442">
      <w:pPr>
        <w:jc w:val="both"/>
        <w:rPr>
          <w:rFonts w:ascii="Times New Roman" w:hAnsi="Times New Roman" w:cs="Times New Roman"/>
          <w:sz w:val="28"/>
          <w:szCs w:val="28"/>
        </w:rPr>
      </w:pPr>
      <w:r>
        <w:rPr>
          <w:rFonts w:ascii="Times New Roman" w:hAnsi="Times New Roman" w:cs="Times New Roman"/>
          <w:b/>
          <w:sz w:val="28"/>
          <w:szCs w:val="28"/>
        </w:rPr>
        <w:t xml:space="preserve">5.5.2 </w:t>
      </w:r>
      <w:r w:rsidR="00322442">
        <w:rPr>
          <w:rFonts w:ascii="Times New Roman" w:hAnsi="Times New Roman" w:cs="Times New Roman"/>
          <w:b/>
          <w:sz w:val="28"/>
          <w:szCs w:val="28"/>
        </w:rPr>
        <w:t xml:space="preserve">Pobyt dětí </w:t>
      </w:r>
      <w:r w:rsidR="00322442" w:rsidRPr="0008667F">
        <w:rPr>
          <w:rFonts w:ascii="Times New Roman" w:hAnsi="Times New Roman" w:cs="Times New Roman"/>
          <w:b/>
          <w:sz w:val="28"/>
          <w:szCs w:val="28"/>
        </w:rPr>
        <w:t>u rodičů či jiných osob</w:t>
      </w:r>
      <w:r w:rsidR="00322442">
        <w:rPr>
          <w:rFonts w:ascii="Times New Roman" w:hAnsi="Times New Roman" w:cs="Times New Roman"/>
          <w:sz w:val="28"/>
          <w:szCs w:val="28"/>
        </w:rPr>
        <w:t xml:space="preserve"> (Dovolenka)</w:t>
      </w:r>
    </w:p>
    <w:p w14:paraId="34BFF50E" w14:textId="1A08FE15" w:rsidR="00322442" w:rsidRPr="0008667F" w:rsidRDefault="00322442" w:rsidP="00322442">
      <w:pPr>
        <w:jc w:val="both"/>
        <w:rPr>
          <w:rFonts w:ascii="Times New Roman" w:hAnsi="Times New Roman" w:cs="Times New Roman"/>
          <w:sz w:val="28"/>
          <w:szCs w:val="28"/>
        </w:rPr>
      </w:pPr>
      <w:r w:rsidRPr="0008667F">
        <w:rPr>
          <w:rFonts w:ascii="Times New Roman" w:hAnsi="Times New Roman" w:cs="Times New Roman"/>
          <w:sz w:val="28"/>
          <w:szCs w:val="28"/>
        </w:rPr>
        <w:t>Dítě s nařízenou ústavní výchovou může pobývat u rodičů</w:t>
      </w:r>
      <w:r w:rsidR="006132CC">
        <w:rPr>
          <w:rFonts w:ascii="Times New Roman" w:hAnsi="Times New Roman" w:cs="Times New Roman"/>
          <w:sz w:val="28"/>
          <w:szCs w:val="28"/>
        </w:rPr>
        <w:t xml:space="preserve">, osob </w:t>
      </w:r>
      <w:r w:rsidR="00791A8C">
        <w:rPr>
          <w:rFonts w:ascii="Times New Roman" w:hAnsi="Times New Roman" w:cs="Times New Roman"/>
          <w:sz w:val="28"/>
          <w:szCs w:val="28"/>
        </w:rPr>
        <w:t>odpovědných</w:t>
      </w:r>
      <w:r w:rsidR="006132CC">
        <w:rPr>
          <w:rFonts w:ascii="Times New Roman" w:hAnsi="Times New Roman" w:cs="Times New Roman"/>
          <w:sz w:val="28"/>
          <w:szCs w:val="28"/>
        </w:rPr>
        <w:t xml:space="preserve"> za výchovu</w:t>
      </w:r>
      <w:r w:rsidRPr="0008667F">
        <w:rPr>
          <w:rFonts w:ascii="Times New Roman" w:hAnsi="Times New Roman" w:cs="Times New Roman"/>
          <w:sz w:val="28"/>
          <w:szCs w:val="28"/>
        </w:rPr>
        <w:t xml:space="preserve"> či jiných </w:t>
      </w:r>
      <w:r w:rsidR="006132CC">
        <w:rPr>
          <w:rFonts w:ascii="Times New Roman" w:hAnsi="Times New Roman" w:cs="Times New Roman"/>
          <w:sz w:val="28"/>
          <w:szCs w:val="28"/>
        </w:rPr>
        <w:t xml:space="preserve">fyzických </w:t>
      </w:r>
      <w:r w:rsidRPr="0008667F">
        <w:rPr>
          <w:rFonts w:ascii="Times New Roman" w:hAnsi="Times New Roman" w:cs="Times New Roman"/>
          <w:sz w:val="28"/>
          <w:szCs w:val="28"/>
        </w:rPr>
        <w:t xml:space="preserve">osob </w:t>
      </w:r>
      <w:r w:rsidR="006132CC">
        <w:rPr>
          <w:rFonts w:ascii="Times New Roman" w:hAnsi="Times New Roman" w:cs="Times New Roman"/>
          <w:sz w:val="28"/>
          <w:szCs w:val="28"/>
        </w:rPr>
        <w:t>dle</w:t>
      </w:r>
      <w:r>
        <w:rPr>
          <w:rFonts w:ascii="Times New Roman" w:hAnsi="Times New Roman" w:cs="Times New Roman"/>
          <w:sz w:val="28"/>
          <w:szCs w:val="28"/>
        </w:rPr>
        <w:t xml:space="preserve"> </w:t>
      </w:r>
      <w:r w:rsidR="006132CC">
        <w:rPr>
          <w:rFonts w:ascii="Times New Roman" w:hAnsi="Times New Roman" w:cs="Times New Roman"/>
          <w:sz w:val="28"/>
          <w:szCs w:val="28"/>
        </w:rPr>
        <w:t>ustanovení</w:t>
      </w:r>
      <w:r>
        <w:rPr>
          <w:rFonts w:ascii="Times New Roman" w:hAnsi="Times New Roman" w:cs="Times New Roman"/>
          <w:sz w:val="28"/>
          <w:szCs w:val="28"/>
        </w:rPr>
        <w:t xml:space="preserve"> zákona 109/2002 Sb.</w:t>
      </w:r>
      <w:r w:rsidRPr="0008667F">
        <w:rPr>
          <w:rFonts w:ascii="Times New Roman" w:hAnsi="Times New Roman" w:cs="Times New Roman"/>
          <w:sz w:val="28"/>
          <w:szCs w:val="28"/>
        </w:rPr>
        <w:t xml:space="preserve">: </w:t>
      </w:r>
    </w:p>
    <w:p w14:paraId="4328EC5B" w14:textId="77777777" w:rsidR="00322442" w:rsidRDefault="00322442" w:rsidP="00322442">
      <w:pPr>
        <w:numPr>
          <w:ilvl w:val="0"/>
          <w:numId w:val="10"/>
        </w:numPr>
        <w:spacing w:after="0" w:line="240" w:lineRule="auto"/>
        <w:jc w:val="both"/>
        <w:rPr>
          <w:rFonts w:ascii="Times New Roman" w:hAnsi="Times New Roman" w:cs="Times New Roman"/>
          <w:sz w:val="28"/>
          <w:szCs w:val="28"/>
        </w:rPr>
      </w:pPr>
      <w:r w:rsidRPr="0008667F">
        <w:rPr>
          <w:rFonts w:ascii="Times New Roman" w:hAnsi="Times New Roman" w:cs="Times New Roman"/>
          <w:sz w:val="28"/>
          <w:szCs w:val="28"/>
        </w:rPr>
        <w:t xml:space="preserve">rodiče, příbuzní, či jiné osoby </w:t>
      </w:r>
      <w:r>
        <w:rPr>
          <w:rFonts w:ascii="Times New Roman" w:hAnsi="Times New Roman" w:cs="Times New Roman"/>
          <w:sz w:val="28"/>
          <w:szCs w:val="28"/>
        </w:rPr>
        <w:t xml:space="preserve">odpovědné za výchovu </w:t>
      </w:r>
      <w:r w:rsidRPr="0008667F">
        <w:rPr>
          <w:rFonts w:ascii="Times New Roman" w:hAnsi="Times New Roman" w:cs="Times New Roman"/>
          <w:sz w:val="28"/>
          <w:szCs w:val="28"/>
        </w:rPr>
        <w:t>písemně požádají ředitelku o povolení pobytu dítěte v jejich rodině</w:t>
      </w:r>
      <w:r>
        <w:rPr>
          <w:rFonts w:ascii="Times New Roman" w:hAnsi="Times New Roman" w:cs="Times New Roman"/>
          <w:sz w:val="28"/>
          <w:szCs w:val="28"/>
        </w:rPr>
        <w:t>, a to zpravidla 1x za 14 dní na víkendový pobyt, pokud by dovolenka nenarušovala výchovně vzdělávací program DD,</w:t>
      </w:r>
    </w:p>
    <w:p w14:paraId="140049D6" w14:textId="6C208126" w:rsidR="00322442" w:rsidRPr="0008667F" w:rsidRDefault="00322442" w:rsidP="00322442">
      <w:pPr>
        <w:numPr>
          <w:ilvl w:val="0"/>
          <w:numId w:val="1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žadatelé podávají </w:t>
      </w:r>
      <w:r w:rsidR="003853B0">
        <w:rPr>
          <w:rFonts w:ascii="Times New Roman" w:hAnsi="Times New Roman" w:cs="Times New Roman"/>
          <w:sz w:val="28"/>
          <w:szCs w:val="28"/>
        </w:rPr>
        <w:t xml:space="preserve">písemnou </w:t>
      </w:r>
      <w:r>
        <w:rPr>
          <w:rFonts w:ascii="Times New Roman" w:hAnsi="Times New Roman" w:cs="Times New Roman"/>
          <w:sz w:val="28"/>
          <w:szCs w:val="28"/>
        </w:rPr>
        <w:t xml:space="preserve">žádost o dovolenku </w:t>
      </w:r>
      <w:r w:rsidR="003A655A">
        <w:rPr>
          <w:rFonts w:ascii="Times New Roman" w:hAnsi="Times New Roman" w:cs="Times New Roman"/>
          <w:sz w:val="28"/>
          <w:szCs w:val="28"/>
        </w:rPr>
        <w:t>dostatečně</w:t>
      </w:r>
      <w:r>
        <w:rPr>
          <w:rFonts w:ascii="Times New Roman" w:hAnsi="Times New Roman" w:cs="Times New Roman"/>
          <w:sz w:val="28"/>
          <w:szCs w:val="28"/>
        </w:rPr>
        <w:t xml:space="preserve"> předem</w:t>
      </w:r>
      <w:r w:rsidR="003853B0">
        <w:rPr>
          <w:rFonts w:ascii="Times New Roman" w:hAnsi="Times New Roman" w:cs="Times New Roman"/>
          <w:sz w:val="28"/>
          <w:szCs w:val="28"/>
        </w:rPr>
        <w:t xml:space="preserve"> vlastnoručně podepsanou žadatelem</w:t>
      </w:r>
    </w:p>
    <w:p w14:paraId="6A1D43FF" w14:textId="77777777" w:rsidR="00322442" w:rsidRPr="0008667F" w:rsidRDefault="00322442" w:rsidP="00322442">
      <w:pPr>
        <w:numPr>
          <w:ilvl w:val="0"/>
          <w:numId w:val="10"/>
        </w:numPr>
        <w:spacing w:after="0" w:line="240" w:lineRule="auto"/>
        <w:jc w:val="both"/>
        <w:rPr>
          <w:rFonts w:ascii="Times New Roman" w:hAnsi="Times New Roman" w:cs="Times New Roman"/>
          <w:sz w:val="28"/>
          <w:szCs w:val="28"/>
        </w:rPr>
      </w:pPr>
      <w:r w:rsidRPr="0008667F">
        <w:rPr>
          <w:rFonts w:ascii="Times New Roman" w:hAnsi="Times New Roman" w:cs="Times New Roman"/>
          <w:sz w:val="28"/>
          <w:szCs w:val="28"/>
        </w:rPr>
        <w:t>sociální pracovnice DD vyžádá stanovisko příslušného OSPOD</w:t>
      </w:r>
    </w:p>
    <w:p w14:paraId="7FC682BF" w14:textId="59FC80D0" w:rsidR="00322442" w:rsidRPr="0008667F" w:rsidRDefault="00322442" w:rsidP="00322442">
      <w:pPr>
        <w:numPr>
          <w:ilvl w:val="0"/>
          <w:numId w:val="1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pobyt mimo zařízení</w:t>
      </w:r>
      <w:r w:rsidRPr="0008667F">
        <w:rPr>
          <w:rFonts w:ascii="Times New Roman" w:hAnsi="Times New Roman" w:cs="Times New Roman"/>
          <w:sz w:val="28"/>
          <w:szCs w:val="28"/>
        </w:rPr>
        <w:t xml:space="preserve"> dítěte </w:t>
      </w:r>
      <w:r>
        <w:rPr>
          <w:rFonts w:ascii="Times New Roman" w:hAnsi="Times New Roman" w:cs="Times New Roman"/>
          <w:sz w:val="28"/>
          <w:szCs w:val="28"/>
        </w:rPr>
        <w:t>povolí</w:t>
      </w:r>
      <w:r w:rsidRPr="0008667F">
        <w:rPr>
          <w:rFonts w:ascii="Times New Roman" w:hAnsi="Times New Roman" w:cs="Times New Roman"/>
          <w:sz w:val="28"/>
          <w:szCs w:val="28"/>
        </w:rPr>
        <w:t xml:space="preserve"> ředitelka </w:t>
      </w:r>
      <w:r w:rsidR="007323FA">
        <w:rPr>
          <w:rFonts w:ascii="Times New Roman" w:hAnsi="Times New Roman" w:cs="Times New Roman"/>
          <w:sz w:val="28"/>
          <w:szCs w:val="28"/>
        </w:rPr>
        <w:t xml:space="preserve">dle § 23, odst. 1, písm. a), </w:t>
      </w:r>
      <w:r w:rsidRPr="0008667F">
        <w:rPr>
          <w:rFonts w:ascii="Times New Roman" w:hAnsi="Times New Roman" w:cs="Times New Roman"/>
          <w:sz w:val="28"/>
          <w:szCs w:val="28"/>
        </w:rPr>
        <w:t xml:space="preserve">na základě písemného </w:t>
      </w:r>
      <w:r w:rsidR="003A655A">
        <w:rPr>
          <w:rFonts w:ascii="Times New Roman" w:hAnsi="Times New Roman" w:cs="Times New Roman"/>
          <w:sz w:val="28"/>
          <w:szCs w:val="28"/>
        </w:rPr>
        <w:t>stanoviska</w:t>
      </w:r>
      <w:r w:rsidRPr="0008667F">
        <w:rPr>
          <w:rFonts w:ascii="Times New Roman" w:hAnsi="Times New Roman" w:cs="Times New Roman"/>
          <w:sz w:val="28"/>
          <w:szCs w:val="28"/>
        </w:rPr>
        <w:t xml:space="preserve"> </w:t>
      </w:r>
      <w:r w:rsidR="007323FA">
        <w:rPr>
          <w:rFonts w:ascii="Times New Roman" w:hAnsi="Times New Roman" w:cs="Times New Roman"/>
          <w:sz w:val="28"/>
          <w:szCs w:val="28"/>
        </w:rPr>
        <w:t xml:space="preserve">příslušného MěÚ </w:t>
      </w:r>
      <w:r w:rsidRPr="0008667F">
        <w:rPr>
          <w:rFonts w:ascii="Times New Roman" w:hAnsi="Times New Roman" w:cs="Times New Roman"/>
          <w:sz w:val="28"/>
          <w:szCs w:val="28"/>
        </w:rPr>
        <w:t>OSPOD</w:t>
      </w:r>
      <w:r>
        <w:rPr>
          <w:rFonts w:ascii="Times New Roman" w:hAnsi="Times New Roman" w:cs="Times New Roman"/>
          <w:sz w:val="28"/>
          <w:szCs w:val="28"/>
        </w:rPr>
        <w:t xml:space="preserve">, </w:t>
      </w:r>
    </w:p>
    <w:p w14:paraId="7D92D5EA" w14:textId="0ED0285C" w:rsidR="00322442" w:rsidRDefault="00322442" w:rsidP="00322442">
      <w:pPr>
        <w:numPr>
          <w:ilvl w:val="0"/>
          <w:numId w:val="10"/>
        </w:numPr>
        <w:spacing w:after="0" w:line="240" w:lineRule="auto"/>
        <w:jc w:val="both"/>
        <w:rPr>
          <w:rFonts w:ascii="Times New Roman" w:hAnsi="Times New Roman" w:cs="Times New Roman"/>
          <w:sz w:val="28"/>
          <w:szCs w:val="28"/>
        </w:rPr>
      </w:pPr>
      <w:r w:rsidRPr="0008667F">
        <w:rPr>
          <w:rFonts w:ascii="Times New Roman" w:hAnsi="Times New Roman" w:cs="Times New Roman"/>
          <w:sz w:val="28"/>
          <w:szCs w:val="28"/>
        </w:rPr>
        <w:lastRenderedPageBreak/>
        <w:t>prodloužení pobytu na</w:t>
      </w:r>
      <w:r>
        <w:rPr>
          <w:rFonts w:ascii="Times New Roman" w:hAnsi="Times New Roman" w:cs="Times New Roman"/>
          <w:sz w:val="28"/>
          <w:szCs w:val="28"/>
        </w:rPr>
        <w:t xml:space="preserve"> </w:t>
      </w:r>
      <w:r w:rsidRPr="0008667F">
        <w:rPr>
          <w:rFonts w:ascii="Times New Roman" w:hAnsi="Times New Roman" w:cs="Times New Roman"/>
          <w:sz w:val="28"/>
          <w:szCs w:val="28"/>
        </w:rPr>
        <w:t>d</w:t>
      </w:r>
      <w:r>
        <w:rPr>
          <w:rFonts w:ascii="Times New Roman" w:hAnsi="Times New Roman" w:cs="Times New Roman"/>
          <w:sz w:val="28"/>
          <w:szCs w:val="28"/>
        </w:rPr>
        <w:t>alších</w:t>
      </w:r>
      <w:r w:rsidRPr="0008667F">
        <w:rPr>
          <w:rFonts w:ascii="Times New Roman" w:hAnsi="Times New Roman" w:cs="Times New Roman"/>
          <w:sz w:val="28"/>
          <w:szCs w:val="28"/>
        </w:rPr>
        <w:t xml:space="preserve"> </w:t>
      </w:r>
      <w:r>
        <w:rPr>
          <w:rFonts w:ascii="Times New Roman" w:hAnsi="Times New Roman" w:cs="Times New Roman"/>
          <w:sz w:val="28"/>
          <w:szCs w:val="28"/>
        </w:rPr>
        <w:t>30</w:t>
      </w:r>
      <w:r w:rsidRPr="0008667F">
        <w:rPr>
          <w:rFonts w:ascii="Times New Roman" w:hAnsi="Times New Roman" w:cs="Times New Roman"/>
          <w:sz w:val="28"/>
          <w:szCs w:val="28"/>
        </w:rPr>
        <w:t xml:space="preserve"> dnů povoluje ředitelka </w:t>
      </w:r>
      <w:r>
        <w:rPr>
          <w:rFonts w:ascii="Times New Roman" w:hAnsi="Times New Roman" w:cs="Times New Roman"/>
          <w:sz w:val="28"/>
          <w:szCs w:val="28"/>
        </w:rPr>
        <w:t xml:space="preserve">na základě písemné žádosti rodiče a </w:t>
      </w:r>
      <w:r w:rsidRPr="0008667F">
        <w:rPr>
          <w:rFonts w:ascii="Times New Roman" w:hAnsi="Times New Roman" w:cs="Times New Roman"/>
          <w:sz w:val="28"/>
          <w:szCs w:val="28"/>
        </w:rPr>
        <w:t xml:space="preserve">po písemném </w:t>
      </w:r>
      <w:r w:rsidR="003A655A">
        <w:rPr>
          <w:rFonts w:ascii="Times New Roman" w:hAnsi="Times New Roman" w:cs="Times New Roman"/>
          <w:sz w:val="28"/>
          <w:szCs w:val="28"/>
        </w:rPr>
        <w:t>stanovisku</w:t>
      </w:r>
      <w:r w:rsidRPr="0008667F">
        <w:rPr>
          <w:rFonts w:ascii="Times New Roman" w:hAnsi="Times New Roman" w:cs="Times New Roman"/>
          <w:sz w:val="28"/>
          <w:szCs w:val="28"/>
        </w:rPr>
        <w:t xml:space="preserve"> OSPOD</w:t>
      </w:r>
      <w:r>
        <w:rPr>
          <w:rFonts w:ascii="Times New Roman" w:hAnsi="Times New Roman" w:cs="Times New Roman"/>
          <w:sz w:val="28"/>
          <w:szCs w:val="28"/>
        </w:rPr>
        <w:t xml:space="preserve"> (většinou letní prázdniny, dlouhodobé dovolenky)</w:t>
      </w:r>
    </w:p>
    <w:p w14:paraId="05256E05" w14:textId="6FAA4CC3" w:rsidR="00322442" w:rsidRDefault="00322442" w:rsidP="00322442">
      <w:pPr>
        <w:numPr>
          <w:ilvl w:val="0"/>
          <w:numId w:val="1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pokud se vyskytnou </w:t>
      </w:r>
      <w:r w:rsidR="003A655A">
        <w:rPr>
          <w:rFonts w:ascii="Times New Roman" w:hAnsi="Times New Roman" w:cs="Times New Roman"/>
          <w:sz w:val="28"/>
          <w:szCs w:val="28"/>
        </w:rPr>
        <w:t>překážky</w:t>
      </w:r>
      <w:r>
        <w:rPr>
          <w:rFonts w:ascii="Times New Roman" w:hAnsi="Times New Roman" w:cs="Times New Roman"/>
          <w:sz w:val="28"/>
          <w:szCs w:val="28"/>
        </w:rPr>
        <w:t xml:space="preserve"> k realizaci pobytu mimo zařízení, ředitelka zařízení rozhoduje v oblasti státní správy o zamítnutí žádosti o povolení pobytu </w:t>
      </w:r>
    </w:p>
    <w:p w14:paraId="07FA5A9C" w14:textId="02D4BDA1" w:rsidR="00322442" w:rsidRPr="0008667F" w:rsidRDefault="003853B0" w:rsidP="00322442">
      <w:pPr>
        <w:numPr>
          <w:ilvl w:val="0"/>
          <w:numId w:val="1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při</w:t>
      </w:r>
      <w:r w:rsidR="00322442">
        <w:rPr>
          <w:rFonts w:ascii="Times New Roman" w:hAnsi="Times New Roman" w:cs="Times New Roman"/>
          <w:sz w:val="28"/>
          <w:szCs w:val="28"/>
        </w:rPr>
        <w:t xml:space="preserve"> odjezd</w:t>
      </w:r>
      <w:r>
        <w:rPr>
          <w:rFonts w:ascii="Times New Roman" w:hAnsi="Times New Roman" w:cs="Times New Roman"/>
          <w:sz w:val="28"/>
          <w:szCs w:val="28"/>
        </w:rPr>
        <w:t>u</w:t>
      </w:r>
      <w:r w:rsidR="00322442">
        <w:rPr>
          <w:rFonts w:ascii="Times New Roman" w:hAnsi="Times New Roman" w:cs="Times New Roman"/>
          <w:sz w:val="28"/>
          <w:szCs w:val="28"/>
        </w:rPr>
        <w:t xml:space="preserve"> dítěte na dovolenku </w:t>
      </w:r>
      <w:r>
        <w:rPr>
          <w:rFonts w:ascii="Times New Roman" w:hAnsi="Times New Roman" w:cs="Times New Roman"/>
          <w:sz w:val="28"/>
          <w:szCs w:val="28"/>
        </w:rPr>
        <w:t xml:space="preserve">žadatel svým podpisem potvrdí převzetí dítěte na </w:t>
      </w:r>
      <w:r w:rsidR="00322442">
        <w:rPr>
          <w:rFonts w:ascii="Times New Roman" w:hAnsi="Times New Roman" w:cs="Times New Roman"/>
          <w:sz w:val="28"/>
          <w:szCs w:val="28"/>
        </w:rPr>
        <w:t>formulář</w:t>
      </w:r>
      <w:r>
        <w:rPr>
          <w:rFonts w:ascii="Times New Roman" w:hAnsi="Times New Roman" w:cs="Times New Roman"/>
          <w:sz w:val="28"/>
          <w:szCs w:val="28"/>
        </w:rPr>
        <w:t>i</w:t>
      </w:r>
      <w:r w:rsidR="00322442">
        <w:rPr>
          <w:rFonts w:ascii="Times New Roman" w:hAnsi="Times New Roman" w:cs="Times New Roman"/>
          <w:sz w:val="28"/>
          <w:szCs w:val="28"/>
        </w:rPr>
        <w:t xml:space="preserve"> Potvrzení o povolení pobytu</w:t>
      </w:r>
    </w:p>
    <w:p w14:paraId="2A72CD44" w14:textId="77777777" w:rsidR="00322442" w:rsidRPr="005A059B" w:rsidRDefault="00322442" w:rsidP="00322442">
      <w:pPr>
        <w:numPr>
          <w:ilvl w:val="0"/>
          <w:numId w:val="10"/>
        </w:numPr>
        <w:spacing w:after="0" w:line="240" w:lineRule="auto"/>
        <w:jc w:val="both"/>
        <w:rPr>
          <w:rFonts w:ascii="Times New Roman" w:hAnsi="Times New Roman" w:cs="Times New Roman"/>
          <w:sz w:val="28"/>
          <w:szCs w:val="28"/>
        </w:rPr>
      </w:pPr>
      <w:r w:rsidRPr="0008667F">
        <w:rPr>
          <w:rFonts w:ascii="Times New Roman" w:hAnsi="Times New Roman" w:cs="Times New Roman"/>
          <w:sz w:val="28"/>
          <w:szCs w:val="28"/>
        </w:rPr>
        <w:t xml:space="preserve">děti do 15 let si osoby, ke kterým je návštěva povolena, osobně převezmou a po </w:t>
      </w:r>
      <w:r>
        <w:rPr>
          <w:rFonts w:ascii="Times New Roman" w:hAnsi="Times New Roman" w:cs="Times New Roman"/>
          <w:sz w:val="28"/>
          <w:szCs w:val="28"/>
        </w:rPr>
        <w:t xml:space="preserve">skončení je opět osobně předají v DD, je sepsán písemný protokol s podpisem. Ředitelka zařízení má povinnost propustit dítě mladší 15 </w:t>
      </w:r>
      <w:r w:rsidRPr="009A76AD">
        <w:rPr>
          <w:rFonts w:ascii="Times New Roman" w:hAnsi="Times New Roman" w:cs="Times New Roman"/>
          <w:sz w:val="28"/>
          <w:szCs w:val="28"/>
        </w:rPr>
        <w:t>let podl</w:t>
      </w:r>
      <w:r>
        <w:rPr>
          <w:rFonts w:ascii="Times New Roman" w:hAnsi="Times New Roman" w:cs="Times New Roman"/>
          <w:sz w:val="28"/>
          <w:szCs w:val="28"/>
        </w:rPr>
        <w:t>e § 23 odst. 1 písm. a) „až c)“</w:t>
      </w:r>
      <w:r w:rsidRPr="009A76AD">
        <w:rPr>
          <w:rFonts w:ascii="Times New Roman" w:hAnsi="Times New Roman" w:cs="Times New Roman"/>
          <w:sz w:val="28"/>
          <w:szCs w:val="28"/>
        </w:rPr>
        <w:t xml:space="preserve"> pouze v doprovodu osob odpovědných za výchovu, nepožádají-li v této věci písemně o jiný postup,</w:t>
      </w:r>
    </w:p>
    <w:p w14:paraId="11398532" w14:textId="77777777" w:rsidR="00322442" w:rsidRPr="0008667F" w:rsidRDefault="00322442" w:rsidP="00322442">
      <w:pPr>
        <w:numPr>
          <w:ilvl w:val="0"/>
          <w:numId w:val="10"/>
        </w:numPr>
        <w:spacing w:after="0" w:line="240" w:lineRule="auto"/>
        <w:jc w:val="both"/>
        <w:rPr>
          <w:rFonts w:ascii="Times New Roman" w:hAnsi="Times New Roman" w:cs="Times New Roman"/>
          <w:sz w:val="28"/>
          <w:szCs w:val="28"/>
        </w:rPr>
      </w:pPr>
      <w:r w:rsidRPr="0008667F">
        <w:rPr>
          <w:rFonts w:ascii="Times New Roman" w:hAnsi="Times New Roman" w:cs="Times New Roman"/>
          <w:sz w:val="28"/>
          <w:szCs w:val="28"/>
        </w:rPr>
        <w:t>děti starší 15 let mohou na žádost osob odpovědných za výchovu a po svolení ředitelky cestovat do místa pobytu na návštěvě bez dozoru</w:t>
      </w:r>
    </w:p>
    <w:p w14:paraId="27DC8D9B" w14:textId="77777777" w:rsidR="00322442" w:rsidRPr="005A059B" w:rsidRDefault="00322442" w:rsidP="00322442">
      <w:pPr>
        <w:numPr>
          <w:ilvl w:val="0"/>
          <w:numId w:val="10"/>
        </w:numPr>
        <w:spacing w:after="0" w:line="240" w:lineRule="auto"/>
        <w:jc w:val="both"/>
        <w:rPr>
          <w:rFonts w:ascii="Times New Roman" w:hAnsi="Times New Roman" w:cs="Times New Roman"/>
          <w:sz w:val="28"/>
          <w:szCs w:val="28"/>
        </w:rPr>
      </w:pPr>
      <w:r w:rsidRPr="005A059B">
        <w:rPr>
          <w:rFonts w:ascii="Times New Roman" w:hAnsi="Times New Roman" w:cs="Times New Roman"/>
          <w:sz w:val="28"/>
          <w:szCs w:val="28"/>
        </w:rPr>
        <w:t xml:space="preserve">v případě oboustranného bezproblémového průběhu </w:t>
      </w:r>
      <w:r>
        <w:rPr>
          <w:rFonts w:ascii="Times New Roman" w:hAnsi="Times New Roman" w:cs="Times New Roman"/>
          <w:sz w:val="28"/>
          <w:szCs w:val="28"/>
        </w:rPr>
        <w:t>pobytu mimo zařízení</w:t>
      </w:r>
      <w:r w:rsidRPr="005A059B">
        <w:rPr>
          <w:rFonts w:ascii="Times New Roman" w:hAnsi="Times New Roman" w:cs="Times New Roman"/>
          <w:sz w:val="28"/>
          <w:szCs w:val="28"/>
        </w:rPr>
        <w:t xml:space="preserve"> je takovýto styk dětí s rodiči umožněn a podporován. </w:t>
      </w:r>
    </w:p>
    <w:p w14:paraId="533149C6" w14:textId="77777777" w:rsidR="00322442" w:rsidRPr="005A059B" w:rsidRDefault="00322442" w:rsidP="00322442">
      <w:pPr>
        <w:widowControl w:val="0"/>
        <w:numPr>
          <w:ilvl w:val="0"/>
          <w:numId w:val="14"/>
        </w:numPr>
        <w:suppressAutoHyphens/>
        <w:spacing w:after="0" w:line="240" w:lineRule="auto"/>
        <w:jc w:val="both"/>
        <w:rPr>
          <w:rFonts w:ascii="Times New Roman" w:hAnsi="Times New Roman" w:cs="Times New Roman"/>
          <w:sz w:val="28"/>
          <w:szCs w:val="28"/>
        </w:rPr>
      </w:pPr>
      <w:r w:rsidRPr="005A059B">
        <w:rPr>
          <w:rFonts w:ascii="Times New Roman" w:hAnsi="Times New Roman" w:cs="Times New Roman"/>
          <w:sz w:val="28"/>
          <w:szCs w:val="28"/>
        </w:rPr>
        <w:t>Dle ustanovení § 2 odst. 9, písm. d) mohou být dětem hrazeny náklady na dopravu k osobám odpovědným za výchovu</w:t>
      </w:r>
      <w:r w:rsidR="00961546">
        <w:rPr>
          <w:rFonts w:ascii="Times New Roman" w:hAnsi="Times New Roman" w:cs="Times New Roman"/>
          <w:sz w:val="28"/>
          <w:szCs w:val="28"/>
        </w:rPr>
        <w:t>, tzn.</w:t>
      </w:r>
      <w:r w:rsidRPr="005A059B">
        <w:rPr>
          <w:rFonts w:ascii="Times New Roman" w:hAnsi="Times New Roman" w:cs="Times New Roman"/>
          <w:sz w:val="28"/>
          <w:szCs w:val="28"/>
        </w:rPr>
        <w:t xml:space="preserve"> cesta na dovolenku a zpět do DD (zpravidla se jedná o samostatný odjezd dětí mladších 15 let na žádost rodičů a dětí starších 15 let autobusem na prázdninovou dovolenku na žádost rodičů)</w:t>
      </w:r>
    </w:p>
    <w:p w14:paraId="787890A0" w14:textId="77777777" w:rsidR="00322442" w:rsidRPr="00442D0C" w:rsidRDefault="00322442" w:rsidP="00322442">
      <w:pPr>
        <w:widowControl w:val="0"/>
        <w:numPr>
          <w:ilvl w:val="0"/>
          <w:numId w:val="14"/>
        </w:num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Při návratu dítěte do zařízení vychovatel zkontroluje návratnost ošacení, věci, dokladů, které si dítě odváželo a zároveň přiváží a potvrdí na formuláři Potvrzení o povolení pobytu, a to z důvodu bezpečnosti dětí v DD.</w:t>
      </w:r>
    </w:p>
    <w:p w14:paraId="44515438" w14:textId="77777777" w:rsidR="00322442" w:rsidRDefault="00322442" w:rsidP="00322442">
      <w:pPr>
        <w:jc w:val="both"/>
        <w:rPr>
          <w:rFonts w:ascii="Times New Roman" w:hAnsi="Times New Roman" w:cs="Times New Roman"/>
          <w:sz w:val="28"/>
          <w:szCs w:val="28"/>
        </w:rPr>
      </w:pPr>
    </w:p>
    <w:p w14:paraId="46A0BEE5" w14:textId="77777777" w:rsidR="003853B0" w:rsidRDefault="003853B0" w:rsidP="00322442">
      <w:pPr>
        <w:jc w:val="both"/>
        <w:rPr>
          <w:rFonts w:ascii="Times New Roman" w:hAnsi="Times New Roman" w:cs="Times New Roman"/>
          <w:sz w:val="28"/>
          <w:szCs w:val="28"/>
        </w:rPr>
      </w:pPr>
    </w:p>
    <w:p w14:paraId="7F18B930" w14:textId="77777777" w:rsidR="00322442" w:rsidRDefault="00D330F3" w:rsidP="00322442">
      <w:pPr>
        <w:jc w:val="both"/>
        <w:rPr>
          <w:rFonts w:ascii="Times New Roman" w:hAnsi="Times New Roman" w:cs="Times New Roman"/>
          <w:b/>
          <w:sz w:val="28"/>
          <w:szCs w:val="28"/>
        </w:rPr>
      </w:pPr>
      <w:r>
        <w:rPr>
          <w:rFonts w:ascii="Times New Roman" w:hAnsi="Times New Roman" w:cs="Times New Roman"/>
          <w:b/>
          <w:sz w:val="28"/>
          <w:szCs w:val="28"/>
        </w:rPr>
        <w:t xml:space="preserve">5.5.3 </w:t>
      </w:r>
      <w:r w:rsidR="00322442" w:rsidRPr="007D079D">
        <w:rPr>
          <w:rFonts w:ascii="Times New Roman" w:hAnsi="Times New Roman" w:cs="Times New Roman"/>
          <w:b/>
          <w:sz w:val="28"/>
          <w:szCs w:val="28"/>
        </w:rPr>
        <w:t xml:space="preserve">Dlouhodobá dovolenka </w:t>
      </w:r>
      <w:r w:rsidR="00322442">
        <w:rPr>
          <w:rFonts w:ascii="Times New Roman" w:hAnsi="Times New Roman" w:cs="Times New Roman"/>
          <w:b/>
          <w:sz w:val="28"/>
          <w:szCs w:val="28"/>
        </w:rPr>
        <w:t xml:space="preserve">dítěte </w:t>
      </w:r>
      <w:r w:rsidR="00322442" w:rsidRPr="007D079D">
        <w:rPr>
          <w:rFonts w:ascii="Times New Roman" w:hAnsi="Times New Roman" w:cs="Times New Roman"/>
          <w:b/>
          <w:sz w:val="28"/>
          <w:szCs w:val="28"/>
        </w:rPr>
        <w:t>– pobyt dítěte mimo zařízení</w:t>
      </w:r>
    </w:p>
    <w:p w14:paraId="72856643" w14:textId="77777777" w:rsidR="00322442" w:rsidRDefault="00322442" w:rsidP="00322442">
      <w:pPr>
        <w:jc w:val="both"/>
        <w:rPr>
          <w:rFonts w:ascii="Times New Roman" w:hAnsi="Times New Roman" w:cs="Times New Roman"/>
          <w:sz w:val="28"/>
          <w:szCs w:val="28"/>
        </w:rPr>
      </w:pPr>
      <w:r w:rsidRPr="007D079D">
        <w:rPr>
          <w:rFonts w:ascii="Times New Roman" w:hAnsi="Times New Roman" w:cs="Times New Roman"/>
          <w:sz w:val="28"/>
          <w:szCs w:val="28"/>
        </w:rPr>
        <w:t xml:space="preserve">Podmínky </w:t>
      </w:r>
      <w:r>
        <w:rPr>
          <w:rFonts w:ascii="Times New Roman" w:hAnsi="Times New Roman" w:cs="Times New Roman"/>
          <w:sz w:val="28"/>
          <w:szCs w:val="28"/>
        </w:rPr>
        <w:t>umožnění dlouhodobé dovolenky jsou vždy předem projednávány s příslušným OSPOD a to na případové konferenci, po soudním jednání o zrušení ústavní výchovy, po úspěšném</w:t>
      </w:r>
      <w:r w:rsidRPr="007D079D">
        <w:rPr>
          <w:rFonts w:ascii="Times New Roman" w:hAnsi="Times New Roman" w:cs="Times New Roman"/>
          <w:sz w:val="28"/>
          <w:szCs w:val="28"/>
        </w:rPr>
        <w:t xml:space="preserve"> průběhu </w:t>
      </w:r>
      <w:r>
        <w:rPr>
          <w:rFonts w:ascii="Times New Roman" w:hAnsi="Times New Roman" w:cs="Times New Roman"/>
          <w:sz w:val="28"/>
          <w:szCs w:val="28"/>
        </w:rPr>
        <w:t>pobytu v DD a následné očekávání dovršení zletilosti, popř. jiné. Při jejím průběhu je nutné dodržovat</w:t>
      </w:r>
      <w:r w:rsidRPr="007D079D">
        <w:rPr>
          <w:rFonts w:ascii="Times New Roman" w:hAnsi="Times New Roman" w:cs="Times New Roman"/>
          <w:sz w:val="28"/>
          <w:szCs w:val="28"/>
        </w:rPr>
        <w:t>: </w:t>
      </w:r>
    </w:p>
    <w:p w14:paraId="02B1140D" w14:textId="4C58253D" w:rsidR="00322442" w:rsidRPr="007D079D" w:rsidRDefault="00322442" w:rsidP="00322442">
      <w:pPr>
        <w:rPr>
          <w:rFonts w:ascii="Times New Roman" w:hAnsi="Times New Roman" w:cs="Times New Roman"/>
          <w:sz w:val="28"/>
          <w:szCs w:val="28"/>
        </w:rPr>
      </w:pPr>
      <w:r w:rsidRPr="007D079D">
        <w:rPr>
          <w:rFonts w:ascii="Times New Roman" w:hAnsi="Times New Roman" w:cs="Times New Roman"/>
          <w:sz w:val="28"/>
          <w:szCs w:val="28"/>
        </w:rPr>
        <w:t xml:space="preserve">- </w:t>
      </w:r>
      <w:r>
        <w:rPr>
          <w:rFonts w:ascii="Times New Roman" w:hAnsi="Times New Roman" w:cs="Times New Roman"/>
          <w:sz w:val="28"/>
          <w:szCs w:val="28"/>
        </w:rPr>
        <w:t>dítě</w:t>
      </w:r>
      <w:r w:rsidRPr="007D079D">
        <w:rPr>
          <w:rFonts w:ascii="Times New Roman" w:hAnsi="Times New Roman" w:cs="Times New Roman"/>
          <w:sz w:val="28"/>
          <w:szCs w:val="28"/>
        </w:rPr>
        <w:t xml:space="preserve"> musí pravidelně docházet do školy, plnit školní povinnosti </w:t>
      </w:r>
      <w:r w:rsidRPr="007D079D">
        <w:rPr>
          <w:rFonts w:ascii="Times New Roman" w:hAnsi="Times New Roman" w:cs="Times New Roman"/>
          <w:sz w:val="28"/>
          <w:szCs w:val="28"/>
        </w:rPr>
        <w:br/>
        <w:t>- nedopouštět se protiprávního jednání, nestýkat se s nebezpečnými osobami a s nevhodnou společností </w:t>
      </w:r>
      <w:r w:rsidRPr="007D079D">
        <w:rPr>
          <w:rFonts w:ascii="Times New Roman" w:hAnsi="Times New Roman" w:cs="Times New Roman"/>
          <w:sz w:val="28"/>
          <w:szCs w:val="28"/>
        </w:rPr>
        <w:br/>
        <w:t xml:space="preserve">- </w:t>
      </w:r>
      <w:r>
        <w:rPr>
          <w:rFonts w:ascii="Times New Roman" w:hAnsi="Times New Roman" w:cs="Times New Roman"/>
          <w:sz w:val="28"/>
          <w:szCs w:val="28"/>
        </w:rPr>
        <w:t>rodič i dítě</w:t>
      </w:r>
      <w:r w:rsidRPr="007D079D">
        <w:rPr>
          <w:rFonts w:ascii="Times New Roman" w:hAnsi="Times New Roman" w:cs="Times New Roman"/>
          <w:sz w:val="28"/>
          <w:szCs w:val="28"/>
        </w:rPr>
        <w:t xml:space="preserve"> by měli být v pravidelném kontaktu s</w:t>
      </w:r>
      <w:r w:rsidR="003A655A">
        <w:rPr>
          <w:rFonts w:ascii="Times New Roman" w:hAnsi="Times New Roman" w:cs="Times New Roman"/>
          <w:sz w:val="28"/>
          <w:szCs w:val="28"/>
        </w:rPr>
        <w:t> </w:t>
      </w:r>
      <w:r w:rsidRPr="007D079D">
        <w:rPr>
          <w:rFonts w:ascii="Times New Roman" w:hAnsi="Times New Roman" w:cs="Times New Roman"/>
          <w:sz w:val="28"/>
          <w:szCs w:val="28"/>
        </w:rPr>
        <w:t>DD</w:t>
      </w:r>
      <w:r w:rsidR="003A655A">
        <w:rPr>
          <w:rFonts w:ascii="Times New Roman" w:hAnsi="Times New Roman" w:cs="Times New Roman"/>
          <w:sz w:val="28"/>
          <w:szCs w:val="28"/>
        </w:rPr>
        <w:t>, příslušným OSPOD</w:t>
      </w:r>
      <w:r w:rsidRPr="007D079D">
        <w:rPr>
          <w:rFonts w:ascii="Times New Roman" w:hAnsi="Times New Roman" w:cs="Times New Roman"/>
          <w:sz w:val="28"/>
          <w:szCs w:val="28"/>
        </w:rPr>
        <w:br/>
        <w:t>- klidná rodinná situace bez zbytečných konfliktů, popř. požádat ředitelku DD, či pedag. pracovníky o konzultaci, popř. zrušení dlouhodobé dovolenky, </w:t>
      </w:r>
      <w:r w:rsidRPr="007D079D">
        <w:rPr>
          <w:rFonts w:ascii="Times New Roman" w:hAnsi="Times New Roman" w:cs="Times New Roman"/>
          <w:sz w:val="28"/>
          <w:szCs w:val="28"/>
        </w:rPr>
        <w:br/>
        <w:t>- ctít dobré jméno celého zařízení DD </w:t>
      </w:r>
    </w:p>
    <w:p w14:paraId="60367F71" w14:textId="77777777" w:rsidR="00322442" w:rsidRPr="0008667F" w:rsidRDefault="00D330F3" w:rsidP="00322442">
      <w:pPr>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5.5.4 </w:t>
      </w:r>
      <w:r w:rsidR="00322442" w:rsidRPr="0008667F">
        <w:rPr>
          <w:rFonts w:ascii="Times New Roman" w:hAnsi="Times New Roman" w:cs="Times New Roman"/>
          <w:b/>
          <w:sz w:val="28"/>
          <w:szCs w:val="28"/>
        </w:rPr>
        <w:t>Přechodné ubytování dítěte mimo DD v souvislosti s jeho studiem nebo pracovním poměrem /OU, SOU/</w:t>
      </w:r>
    </w:p>
    <w:p w14:paraId="25C4030B" w14:textId="42DAA076" w:rsidR="00322442" w:rsidRPr="0008667F" w:rsidRDefault="00322442" w:rsidP="00322442">
      <w:pPr>
        <w:jc w:val="both"/>
        <w:rPr>
          <w:rFonts w:ascii="Times New Roman" w:hAnsi="Times New Roman" w:cs="Times New Roman"/>
          <w:sz w:val="28"/>
          <w:szCs w:val="28"/>
        </w:rPr>
      </w:pPr>
      <w:r>
        <w:rPr>
          <w:rFonts w:ascii="Times New Roman" w:hAnsi="Times New Roman" w:cs="Times New Roman"/>
          <w:sz w:val="28"/>
          <w:szCs w:val="28"/>
        </w:rPr>
        <w:t>Toto ubytování je vždy v souvislosti se vzděláváním nebo zaměstnáním</w:t>
      </w:r>
      <w:r w:rsidR="005C1F69">
        <w:rPr>
          <w:rFonts w:ascii="Times New Roman" w:hAnsi="Times New Roman" w:cs="Times New Roman"/>
          <w:sz w:val="28"/>
          <w:szCs w:val="28"/>
        </w:rPr>
        <w:t xml:space="preserve"> dítěte nebo mladistvého</w:t>
      </w:r>
      <w:r w:rsidR="005C1F69" w:rsidRPr="0008667F">
        <w:rPr>
          <w:rFonts w:ascii="Times New Roman" w:hAnsi="Times New Roman" w:cs="Times New Roman"/>
          <w:sz w:val="28"/>
          <w:szCs w:val="28"/>
        </w:rPr>
        <w:t xml:space="preserve"> mimo dětský domov. </w:t>
      </w:r>
      <w:r w:rsidRPr="0008667F">
        <w:rPr>
          <w:rFonts w:ascii="Times New Roman" w:hAnsi="Times New Roman" w:cs="Times New Roman"/>
          <w:sz w:val="28"/>
          <w:szCs w:val="28"/>
        </w:rPr>
        <w:t>Vždy se vychází z potřeb a zájmů dítěte, aby byly vytvořeny co nejoptimálnější podmínky pro jeho další přípravu na povolání a v souvislosti s jeho vzděláváním a zaměstnáním.</w:t>
      </w:r>
    </w:p>
    <w:p w14:paraId="6BB59389" w14:textId="77777777" w:rsidR="00322442" w:rsidRPr="00205E6F" w:rsidRDefault="00322442" w:rsidP="00322442">
      <w:pPr>
        <w:jc w:val="both"/>
        <w:rPr>
          <w:rFonts w:ascii="Times New Roman" w:hAnsi="Times New Roman" w:cs="Times New Roman"/>
          <w:sz w:val="28"/>
          <w:szCs w:val="28"/>
        </w:rPr>
      </w:pPr>
      <w:r w:rsidRPr="0008667F">
        <w:rPr>
          <w:rFonts w:ascii="Times New Roman" w:hAnsi="Times New Roman" w:cs="Times New Roman"/>
          <w:sz w:val="28"/>
          <w:szCs w:val="28"/>
        </w:rPr>
        <w:t xml:space="preserve">Zakázat nebo zrušit přechodné ubytování může ředitel DD v případě, že se dítě řádně nechová nebo péče o </w:t>
      </w:r>
      <w:r w:rsidR="002A26AB">
        <w:rPr>
          <w:rFonts w:ascii="Times New Roman" w:hAnsi="Times New Roman" w:cs="Times New Roman"/>
          <w:sz w:val="28"/>
          <w:szCs w:val="28"/>
        </w:rPr>
        <w:t xml:space="preserve">něj není dostatečně zabezpečena, </w:t>
      </w:r>
      <w:r w:rsidR="002A26AB" w:rsidRPr="00205E6F">
        <w:rPr>
          <w:rFonts w:ascii="Times New Roman" w:hAnsi="Times New Roman" w:cs="Times New Roman"/>
          <w:sz w:val="28"/>
          <w:szCs w:val="28"/>
        </w:rPr>
        <w:t>nebo došlo-li ke změně důvodů, pro něž byl pobyt mimo zařízení povolen.</w:t>
      </w:r>
    </w:p>
    <w:p w14:paraId="2FE9E71B" w14:textId="77777777" w:rsidR="00322442" w:rsidRDefault="00322442" w:rsidP="00322442">
      <w:pPr>
        <w:jc w:val="both"/>
        <w:rPr>
          <w:rFonts w:ascii="Times New Roman" w:hAnsi="Times New Roman" w:cs="Times New Roman"/>
          <w:b/>
          <w:sz w:val="28"/>
          <w:szCs w:val="28"/>
        </w:rPr>
      </w:pPr>
    </w:p>
    <w:p w14:paraId="3B53C5DC" w14:textId="77777777" w:rsidR="00322442" w:rsidRPr="00470A75" w:rsidRDefault="00322442" w:rsidP="00322442">
      <w:pPr>
        <w:spacing w:line="240" w:lineRule="auto"/>
        <w:jc w:val="both"/>
        <w:rPr>
          <w:rFonts w:ascii="Times New Roman" w:hAnsi="Times New Roman" w:cs="Times New Roman"/>
          <w:b/>
          <w:sz w:val="28"/>
          <w:szCs w:val="28"/>
        </w:rPr>
      </w:pPr>
      <w:r w:rsidRPr="00470A75">
        <w:rPr>
          <w:rFonts w:ascii="Times New Roman" w:hAnsi="Times New Roman" w:cs="Times New Roman"/>
          <w:b/>
          <w:sz w:val="28"/>
          <w:szCs w:val="28"/>
        </w:rPr>
        <w:t>5.</w:t>
      </w:r>
      <w:r>
        <w:rPr>
          <w:rFonts w:ascii="Times New Roman" w:hAnsi="Times New Roman" w:cs="Times New Roman"/>
          <w:b/>
          <w:sz w:val="28"/>
          <w:szCs w:val="28"/>
        </w:rPr>
        <w:t>6</w:t>
      </w:r>
      <w:r w:rsidRPr="00470A75">
        <w:rPr>
          <w:rFonts w:ascii="Times New Roman" w:hAnsi="Times New Roman" w:cs="Times New Roman"/>
          <w:b/>
          <w:sz w:val="28"/>
          <w:szCs w:val="28"/>
        </w:rPr>
        <w:t xml:space="preserve"> Kontakty dětí s rodiči a dalšími osobami</w:t>
      </w:r>
    </w:p>
    <w:p w14:paraId="17DA549A" w14:textId="77777777" w:rsidR="00322442" w:rsidRPr="0008667F" w:rsidRDefault="00322442" w:rsidP="00322442">
      <w:pPr>
        <w:spacing w:line="240" w:lineRule="auto"/>
        <w:jc w:val="both"/>
        <w:rPr>
          <w:rFonts w:ascii="Times New Roman" w:hAnsi="Times New Roman" w:cs="Times New Roman"/>
          <w:sz w:val="28"/>
          <w:szCs w:val="28"/>
          <w:u w:val="single"/>
        </w:rPr>
      </w:pPr>
      <w:r w:rsidRPr="0008667F">
        <w:rPr>
          <w:rFonts w:ascii="Times New Roman" w:hAnsi="Times New Roman" w:cs="Times New Roman"/>
          <w:sz w:val="28"/>
          <w:szCs w:val="28"/>
          <w:u w:val="single"/>
        </w:rPr>
        <w:t>Návštěvy</w:t>
      </w:r>
      <w:r>
        <w:rPr>
          <w:rFonts w:ascii="Times New Roman" w:hAnsi="Times New Roman" w:cs="Times New Roman"/>
          <w:sz w:val="28"/>
          <w:szCs w:val="28"/>
          <w:u w:val="single"/>
        </w:rPr>
        <w:t xml:space="preserve"> v DD</w:t>
      </w:r>
    </w:p>
    <w:p w14:paraId="2DEC5CF5" w14:textId="77777777" w:rsidR="00F26ECE" w:rsidRPr="00F26ECE" w:rsidRDefault="00322442" w:rsidP="00F26ECE">
      <w:pPr>
        <w:pStyle w:val="Default"/>
        <w:jc w:val="both"/>
        <w:rPr>
          <w:rFonts w:ascii="Times New Roman" w:hAnsi="Times New Roman" w:cs="Times New Roman"/>
        </w:rPr>
      </w:pPr>
      <w:r w:rsidRPr="0008667F">
        <w:rPr>
          <w:rFonts w:ascii="Times New Roman" w:hAnsi="Times New Roman" w:cs="Times New Roman"/>
          <w:sz w:val="28"/>
          <w:szCs w:val="28"/>
        </w:rPr>
        <w:t xml:space="preserve">Návštěvy rodičů, </w:t>
      </w:r>
      <w:r w:rsidR="002A26AB">
        <w:rPr>
          <w:rFonts w:ascii="Times New Roman" w:hAnsi="Times New Roman" w:cs="Times New Roman"/>
          <w:sz w:val="28"/>
          <w:szCs w:val="28"/>
        </w:rPr>
        <w:t xml:space="preserve">osob odpovědných za výchovu, </w:t>
      </w:r>
      <w:r w:rsidRPr="0008667F">
        <w:rPr>
          <w:rFonts w:ascii="Times New Roman" w:hAnsi="Times New Roman" w:cs="Times New Roman"/>
          <w:sz w:val="28"/>
          <w:szCs w:val="28"/>
        </w:rPr>
        <w:t xml:space="preserve">ostatních příbuzných, přátel jsou </w:t>
      </w:r>
      <w:r>
        <w:rPr>
          <w:rFonts w:ascii="Times New Roman" w:hAnsi="Times New Roman" w:cs="Times New Roman"/>
          <w:sz w:val="28"/>
          <w:szCs w:val="28"/>
        </w:rPr>
        <w:t>umožněny</w:t>
      </w:r>
      <w:r w:rsidRPr="0008667F">
        <w:rPr>
          <w:rFonts w:ascii="Times New Roman" w:hAnsi="Times New Roman" w:cs="Times New Roman"/>
          <w:sz w:val="28"/>
          <w:szCs w:val="28"/>
        </w:rPr>
        <w:t xml:space="preserve"> obvykle </w:t>
      </w:r>
      <w:r>
        <w:rPr>
          <w:rFonts w:ascii="Times New Roman" w:hAnsi="Times New Roman" w:cs="Times New Roman"/>
          <w:sz w:val="28"/>
          <w:szCs w:val="28"/>
        </w:rPr>
        <w:t>kdykoliv</w:t>
      </w:r>
      <w:r w:rsidR="00F26ECE">
        <w:rPr>
          <w:rFonts w:ascii="Times New Roman" w:hAnsi="Times New Roman" w:cs="Times New Roman"/>
          <w:sz w:val="28"/>
          <w:szCs w:val="28"/>
        </w:rPr>
        <w:t xml:space="preserve"> během dne, </w:t>
      </w:r>
      <w:r w:rsidR="00F26ECE" w:rsidRPr="00F26ECE">
        <w:rPr>
          <w:rFonts w:ascii="Times New Roman" w:hAnsi="Times New Roman" w:cs="Times New Roman"/>
          <w:sz w:val="28"/>
          <w:szCs w:val="28"/>
        </w:rPr>
        <w:t xml:space="preserve">pokud tato návštěva nenarušuje závažným způsobem plánovanou činnost, zejména činnost celé rodinné skupiny. </w:t>
      </w:r>
    </w:p>
    <w:p w14:paraId="5FB6E1A4" w14:textId="11F453C5" w:rsidR="00322442" w:rsidRPr="0008667F" w:rsidRDefault="00F26ECE" w:rsidP="00322442">
      <w:pPr>
        <w:spacing w:line="240" w:lineRule="auto"/>
        <w:jc w:val="both"/>
        <w:rPr>
          <w:rFonts w:ascii="Times New Roman" w:hAnsi="Times New Roman" w:cs="Times New Roman"/>
          <w:sz w:val="28"/>
          <w:szCs w:val="28"/>
        </w:rPr>
      </w:pPr>
      <w:r>
        <w:rPr>
          <w:rFonts w:ascii="Times New Roman" w:hAnsi="Times New Roman" w:cs="Times New Roman"/>
          <w:sz w:val="28"/>
          <w:szCs w:val="28"/>
        </w:rPr>
        <w:t>Návštěvy je vhodné uskutečňovat</w:t>
      </w:r>
      <w:r w:rsidR="00322442">
        <w:rPr>
          <w:rFonts w:ascii="Times New Roman" w:hAnsi="Times New Roman" w:cs="Times New Roman"/>
          <w:sz w:val="28"/>
          <w:szCs w:val="28"/>
        </w:rPr>
        <w:t xml:space="preserve"> </w:t>
      </w:r>
      <w:r w:rsidR="00322442" w:rsidRPr="0008667F">
        <w:rPr>
          <w:rFonts w:ascii="Times New Roman" w:hAnsi="Times New Roman" w:cs="Times New Roman"/>
          <w:sz w:val="28"/>
          <w:szCs w:val="28"/>
        </w:rPr>
        <w:t>po předchozím telefonickém nebo písemném ohlášení.  Návštěvy nesmí narušovat školní vyučování a program DD. Vychovatel stručně seznámí návštěvu s případnými specifickými potřebami dítěte, jeho právy a povinnostmi při návštěvě.</w:t>
      </w:r>
    </w:p>
    <w:p w14:paraId="05FB4B17" w14:textId="640AD909" w:rsidR="00322442" w:rsidRPr="0008667F" w:rsidRDefault="00322442" w:rsidP="00322442">
      <w:pPr>
        <w:spacing w:line="240" w:lineRule="auto"/>
        <w:jc w:val="both"/>
        <w:rPr>
          <w:rFonts w:ascii="Times New Roman" w:hAnsi="Times New Roman" w:cs="Times New Roman"/>
          <w:sz w:val="28"/>
          <w:szCs w:val="28"/>
        </w:rPr>
      </w:pPr>
      <w:r w:rsidRPr="0008667F">
        <w:rPr>
          <w:rFonts w:ascii="Times New Roman" w:hAnsi="Times New Roman" w:cs="Times New Roman"/>
          <w:sz w:val="28"/>
          <w:szCs w:val="28"/>
        </w:rPr>
        <w:t>Pro návštěvy je vymezen prostor vstupní haly</w:t>
      </w:r>
      <w:r w:rsidR="00F26ECE">
        <w:rPr>
          <w:rFonts w:ascii="Times New Roman" w:hAnsi="Times New Roman" w:cs="Times New Roman"/>
          <w:sz w:val="28"/>
          <w:szCs w:val="28"/>
        </w:rPr>
        <w:t xml:space="preserve"> </w:t>
      </w:r>
      <w:r w:rsidR="00791A8C">
        <w:rPr>
          <w:rFonts w:ascii="Times New Roman" w:hAnsi="Times New Roman" w:cs="Times New Roman"/>
          <w:sz w:val="28"/>
          <w:szCs w:val="28"/>
        </w:rPr>
        <w:t>a</w:t>
      </w:r>
      <w:r w:rsidR="00F26ECE">
        <w:rPr>
          <w:rFonts w:ascii="Times New Roman" w:hAnsi="Times New Roman" w:cs="Times New Roman"/>
          <w:sz w:val="28"/>
          <w:szCs w:val="28"/>
        </w:rPr>
        <w:t xml:space="preserve"> návštěvní místnost</w:t>
      </w:r>
      <w:r w:rsidRPr="0008667F">
        <w:rPr>
          <w:rFonts w:ascii="Times New Roman" w:hAnsi="Times New Roman" w:cs="Times New Roman"/>
          <w:sz w:val="28"/>
          <w:szCs w:val="28"/>
        </w:rPr>
        <w:t xml:space="preserve"> a areál DD. Návštěvu ložnice dítěte lze umožnit pouze 1x při první návštěvě, jinak je vstup na ložnice zakázán.</w:t>
      </w:r>
      <w:r>
        <w:rPr>
          <w:rFonts w:ascii="Times New Roman" w:hAnsi="Times New Roman" w:cs="Times New Roman"/>
          <w:sz w:val="28"/>
          <w:szCs w:val="28"/>
        </w:rPr>
        <w:t xml:space="preserve"> Při zvláštních příležitostech na požádání je možno návštěvu trávit s dětmi v prostorech domluvených s vychovatelem.</w:t>
      </w:r>
    </w:p>
    <w:p w14:paraId="147C6429" w14:textId="653E643C" w:rsidR="00322442" w:rsidRPr="0008667F" w:rsidRDefault="00322442" w:rsidP="00322442">
      <w:pPr>
        <w:spacing w:line="240" w:lineRule="auto"/>
        <w:jc w:val="both"/>
        <w:rPr>
          <w:rFonts w:ascii="Times New Roman" w:hAnsi="Times New Roman" w:cs="Times New Roman"/>
          <w:sz w:val="28"/>
          <w:szCs w:val="28"/>
        </w:rPr>
      </w:pPr>
      <w:r w:rsidRPr="0008667F">
        <w:rPr>
          <w:rFonts w:ascii="Times New Roman" w:hAnsi="Times New Roman" w:cs="Times New Roman"/>
          <w:sz w:val="28"/>
          <w:szCs w:val="28"/>
        </w:rPr>
        <w:t>Návštěvám není dovoleno se pohybovat v prostorách domova bez vědomí vychovatele.</w:t>
      </w:r>
      <w:r>
        <w:rPr>
          <w:rFonts w:ascii="Times New Roman" w:hAnsi="Times New Roman" w:cs="Times New Roman"/>
          <w:sz w:val="28"/>
          <w:szCs w:val="28"/>
        </w:rPr>
        <w:t xml:space="preserve"> </w:t>
      </w:r>
    </w:p>
    <w:p w14:paraId="031B3238" w14:textId="77777777" w:rsidR="00322442" w:rsidRPr="0008667F" w:rsidRDefault="00322442" w:rsidP="00322442">
      <w:pPr>
        <w:spacing w:line="240" w:lineRule="auto"/>
        <w:jc w:val="both"/>
        <w:rPr>
          <w:rFonts w:ascii="Times New Roman" w:hAnsi="Times New Roman" w:cs="Times New Roman"/>
          <w:sz w:val="28"/>
          <w:szCs w:val="28"/>
        </w:rPr>
      </w:pPr>
      <w:r w:rsidRPr="0008667F">
        <w:rPr>
          <w:rFonts w:ascii="Times New Roman" w:hAnsi="Times New Roman" w:cs="Times New Roman"/>
          <w:sz w:val="28"/>
          <w:szCs w:val="28"/>
        </w:rPr>
        <w:t>Sociální zařízení může návštěva použít pouze v přízemí budovy.</w:t>
      </w:r>
    </w:p>
    <w:p w14:paraId="45624019" w14:textId="77777777" w:rsidR="00322442" w:rsidRPr="0008667F" w:rsidRDefault="00322442" w:rsidP="00322442">
      <w:pPr>
        <w:spacing w:line="240" w:lineRule="auto"/>
        <w:jc w:val="both"/>
        <w:rPr>
          <w:rFonts w:ascii="Times New Roman" w:hAnsi="Times New Roman" w:cs="Times New Roman"/>
          <w:sz w:val="28"/>
          <w:szCs w:val="28"/>
        </w:rPr>
      </w:pPr>
      <w:r w:rsidRPr="0008667F">
        <w:rPr>
          <w:rFonts w:ascii="Times New Roman" w:hAnsi="Times New Roman" w:cs="Times New Roman"/>
          <w:sz w:val="28"/>
          <w:szCs w:val="28"/>
        </w:rPr>
        <w:t xml:space="preserve">Návštěva (resp. osoba odpovědná za výchovu dítěte) může opustit vymezené prostory domova a přilehlý areál s dítětem, které má nařízenou ústavní výchovu, pouze se souhlasem ředitele nebo službu konající vychovatelky. Rodič předloží při příchodu na návštěvu </w:t>
      </w:r>
      <w:r>
        <w:rPr>
          <w:rFonts w:ascii="Times New Roman" w:hAnsi="Times New Roman" w:cs="Times New Roman"/>
          <w:sz w:val="28"/>
          <w:szCs w:val="28"/>
        </w:rPr>
        <w:t xml:space="preserve">občanský </w:t>
      </w:r>
      <w:r w:rsidRPr="0008667F">
        <w:rPr>
          <w:rFonts w:ascii="Times New Roman" w:hAnsi="Times New Roman" w:cs="Times New Roman"/>
          <w:sz w:val="28"/>
          <w:szCs w:val="28"/>
        </w:rPr>
        <w:t>průkaz</w:t>
      </w:r>
      <w:r>
        <w:rPr>
          <w:rFonts w:ascii="Times New Roman" w:hAnsi="Times New Roman" w:cs="Times New Roman"/>
          <w:sz w:val="28"/>
          <w:szCs w:val="28"/>
        </w:rPr>
        <w:t>, popř. jiný průkaz</w:t>
      </w:r>
      <w:r w:rsidRPr="0008667F">
        <w:rPr>
          <w:rFonts w:ascii="Times New Roman" w:hAnsi="Times New Roman" w:cs="Times New Roman"/>
          <w:sz w:val="28"/>
          <w:szCs w:val="28"/>
        </w:rPr>
        <w:t xml:space="preserve"> totožnosti, vychovatelka vyplní na dobu </w:t>
      </w:r>
      <w:r>
        <w:rPr>
          <w:rFonts w:ascii="Times New Roman" w:hAnsi="Times New Roman" w:cs="Times New Roman"/>
          <w:sz w:val="28"/>
          <w:szCs w:val="28"/>
        </w:rPr>
        <w:t>návštěvy formulář</w:t>
      </w:r>
      <w:r w:rsidRPr="0008667F">
        <w:rPr>
          <w:rFonts w:ascii="Times New Roman" w:hAnsi="Times New Roman" w:cs="Times New Roman"/>
          <w:sz w:val="28"/>
          <w:szCs w:val="28"/>
        </w:rPr>
        <w:t xml:space="preserve"> </w:t>
      </w:r>
      <w:r>
        <w:rPr>
          <w:rFonts w:ascii="Times New Roman" w:hAnsi="Times New Roman" w:cs="Times New Roman"/>
          <w:sz w:val="28"/>
          <w:szCs w:val="28"/>
        </w:rPr>
        <w:t>návštěvy</w:t>
      </w:r>
      <w:r w:rsidRPr="0008667F">
        <w:rPr>
          <w:rFonts w:ascii="Times New Roman" w:hAnsi="Times New Roman" w:cs="Times New Roman"/>
          <w:sz w:val="28"/>
          <w:szCs w:val="28"/>
        </w:rPr>
        <w:t>, kde uvede přesný čas návratu. Rodič svým podpisem potvrdí, že byl seznámen s podmínkami a že za dítě přebírá odpovědnost, za jeho bezpečnost a zdraví.</w:t>
      </w:r>
    </w:p>
    <w:p w14:paraId="6541C9F0" w14:textId="286EC780" w:rsidR="00322442" w:rsidRPr="0008667F" w:rsidRDefault="00322442" w:rsidP="00322442">
      <w:pPr>
        <w:spacing w:line="240" w:lineRule="auto"/>
        <w:jc w:val="both"/>
        <w:rPr>
          <w:rFonts w:ascii="Times New Roman" w:hAnsi="Times New Roman" w:cs="Times New Roman"/>
          <w:sz w:val="28"/>
          <w:szCs w:val="28"/>
        </w:rPr>
      </w:pPr>
      <w:r w:rsidRPr="0008667F">
        <w:rPr>
          <w:rFonts w:ascii="Times New Roman" w:hAnsi="Times New Roman" w:cs="Times New Roman"/>
          <w:sz w:val="28"/>
          <w:szCs w:val="28"/>
        </w:rPr>
        <w:lastRenderedPageBreak/>
        <w:t xml:space="preserve">Návštěvě je zakázáno </w:t>
      </w:r>
      <w:r w:rsidR="002A26AB">
        <w:rPr>
          <w:rFonts w:ascii="Times New Roman" w:hAnsi="Times New Roman" w:cs="Times New Roman"/>
          <w:sz w:val="28"/>
          <w:szCs w:val="28"/>
        </w:rPr>
        <w:t>po</w:t>
      </w:r>
      <w:r w:rsidRPr="0008667F">
        <w:rPr>
          <w:rFonts w:ascii="Times New Roman" w:hAnsi="Times New Roman" w:cs="Times New Roman"/>
          <w:sz w:val="28"/>
          <w:szCs w:val="28"/>
        </w:rPr>
        <w:t>dávat dětem alkoholické nápoje, cigarety, omamné látky, drogy a</w:t>
      </w:r>
      <w:r w:rsidR="00F26ECE">
        <w:rPr>
          <w:rFonts w:ascii="Times New Roman" w:hAnsi="Times New Roman" w:cs="Times New Roman"/>
          <w:sz w:val="28"/>
          <w:szCs w:val="28"/>
        </w:rPr>
        <w:t>j.</w:t>
      </w:r>
      <w:r w:rsidRPr="0008667F">
        <w:rPr>
          <w:rFonts w:ascii="Times New Roman" w:hAnsi="Times New Roman" w:cs="Times New Roman"/>
          <w:sz w:val="28"/>
          <w:szCs w:val="28"/>
        </w:rPr>
        <w:t xml:space="preserve"> nevhodné potraviny</w:t>
      </w:r>
      <w:r w:rsidR="00F26ECE">
        <w:rPr>
          <w:rFonts w:ascii="Times New Roman" w:hAnsi="Times New Roman" w:cs="Times New Roman"/>
          <w:sz w:val="28"/>
          <w:szCs w:val="28"/>
        </w:rPr>
        <w:t>, nevhodné svým složením pro dítě užívající léky</w:t>
      </w:r>
      <w:r w:rsidRPr="0008667F">
        <w:rPr>
          <w:rFonts w:ascii="Times New Roman" w:hAnsi="Times New Roman" w:cs="Times New Roman"/>
          <w:sz w:val="28"/>
          <w:szCs w:val="28"/>
        </w:rPr>
        <w:t>. Službu konající vychovatel po ukončení návštěvy vhodným způsobem kontroluje dítěti př</w:t>
      </w:r>
      <w:r>
        <w:rPr>
          <w:rFonts w:ascii="Times New Roman" w:hAnsi="Times New Roman" w:cs="Times New Roman"/>
          <w:sz w:val="28"/>
          <w:szCs w:val="28"/>
        </w:rPr>
        <w:t xml:space="preserve">edané věci. Návštěva </w:t>
      </w:r>
      <w:r w:rsidRPr="0008667F">
        <w:rPr>
          <w:rFonts w:ascii="Times New Roman" w:hAnsi="Times New Roman" w:cs="Times New Roman"/>
          <w:sz w:val="28"/>
          <w:szCs w:val="28"/>
        </w:rPr>
        <w:t xml:space="preserve">by měla informovat vychovatele o předaných finančních částkách </w:t>
      </w:r>
      <w:r>
        <w:rPr>
          <w:rFonts w:ascii="Times New Roman" w:hAnsi="Times New Roman" w:cs="Times New Roman"/>
          <w:sz w:val="28"/>
          <w:szCs w:val="28"/>
        </w:rPr>
        <w:t xml:space="preserve">určených pro osobní potřeby dítěte, </w:t>
      </w:r>
      <w:r w:rsidRPr="0008667F">
        <w:rPr>
          <w:rFonts w:ascii="Times New Roman" w:hAnsi="Times New Roman" w:cs="Times New Roman"/>
          <w:sz w:val="28"/>
          <w:szCs w:val="28"/>
        </w:rPr>
        <w:t>vychovatel mu na žádost rodiče a s jeho svolením může požad</w:t>
      </w:r>
      <w:r>
        <w:rPr>
          <w:rFonts w:ascii="Times New Roman" w:hAnsi="Times New Roman" w:cs="Times New Roman"/>
          <w:sz w:val="28"/>
          <w:szCs w:val="28"/>
        </w:rPr>
        <w:t>ovanou částku uložit do trezoru, stejně tak i s osobními věcmi dovezenými návštěvou. Jinak DD nemůže ručit za ztráty.</w:t>
      </w:r>
    </w:p>
    <w:p w14:paraId="27ECD847" w14:textId="77777777" w:rsidR="00322442" w:rsidRPr="0008667F" w:rsidRDefault="00322442" w:rsidP="00322442">
      <w:pPr>
        <w:spacing w:line="240" w:lineRule="auto"/>
        <w:jc w:val="both"/>
        <w:rPr>
          <w:rFonts w:ascii="Times New Roman" w:hAnsi="Times New Roman" w:cs="Times New Roman"/>
          <w:sz w:val="28"/>
          <w:szCs w:val="28"/>
        </w:rPr>
      </w:pPr>
      <w:r w:rsidRPr="0008667F">
        <w:rPr>
          <w:rFonts w:ascii="Times New Roman" w:hAnsi="Times New Roman" w:cs="Times New Roman"/>
          <w:sz w:val="28"/>
          <w:szCs w:val="28"/>
        </w:rPr>
        <w:t xml:space="preserve">Jestliže službu konající vychovatel zjistí ze strany návštěvy porušení návštěvního řádu (nepřístojné chování, opilost apod.), ohrožení dítěte, jeho výchovy nebo ohrožení ostatních dětí nebo personálu, okamžitě návštěvu ukončí. Veškeré události z návštěvy zaznamená do denního </w:t>
      </w:r>
      <w:r w:rsidR="002A26AB">
        <w:rPr>
          <w:rFonts w:ascii="Times New Roman" w:hAnsi="Times New Roman" w:cs="Times New Roman"/>
          <w:sz w:val="28"/>
          <w:szCs w:val="28"/>
        </w:rPr>
        <w:t>záznamu</w:t>
      </w:r>
      <w:r w:rsidRPr="0008667F">
        <w:rPr>
          <w:rFonts w:ascii="Times New Roman" w:hAnsi="Times New Roman" w:cs="Times New Roman"/>
          <w:sz w:val="28"/>
          <w:szCs w:val="28"/>
        </w:rPr>
        <w:t xml:space="preserve"> a v nejbližším možném termínu informuje ředitele DD</w:t>
      </w:r>
      <w:r>
        <w:rPr>
          <w:rFonts w:ascii="Times New Roman" w:hAnsi="Times New Roman" w:cs="Times New Roman"/>
          <w:sz w:val="28"/>
          <w:szCs w:val="28"/>
        </w:rPr>
        <w:t>, sociální pracovnici</w:t>
      </w:r>
      <w:r w:rsidRPr="0008667F">
        <w:rPr>
          <w:rFonts w:ascii="Times New Roman" w:hAnsi="Times New Roman" w:cs="Times New Roman"/>
          <w:sz w:val="28"/>
          <w:szCs w:val="28"/>
        </w:rPr>
        <w:t>.</w:t>
      </w:r>
    </w:p>
    <w:p w14:paraId="4431D856" w14:textId="77777777" w:rsidR="00322442" w:rsidRDefault="00322442" w:rsidP="00322442">
      <w:pPr>
        <w:spacing w:line="240" w:lineRule="auto"/>
        <w:jc w:val="both"/>
        <w:rPr>
          <w:rFonts w:ascii="Times New Roman" w:hAnsi="Times New Roman" w:cs="Times New Roman"/>
          <w:sz w:val="28"/>
          <w:szCs w:val="28"/>
        </w:rPr>
      </w:pPr>
      <w:r w:rsidRPr="0008667F">
        <w:rPr>
          <w:rFonts w:ascii="Times New Roman" w:hAnsi="Times New Roman" w:cs="Times New Roman"/>
          <w:sz w:val="28"/>
          <w:szCs w:val="28"/>
        </w:rPr>
        <w:t>Ředitel má pravomoc zakázat nebo přerušit návštěvu osob odpovědných za výchovu nebo jiných osob v zařízení v případě jejich nevhodného chování, které by nepříznivě působilo na výchovu dětí. O důvodech informuje sociální pracovnici, která písemně informuje příslušný OSPOD.</w:t>
      </w:r>
    </w:p>
    <w:p w14:paraId="47452C17" w14:textId="77777777" w:rsidR="00322442" w:rsidRPr="00205E6F" w:rsidRDefault="002A26AB" w:rsidP="00322442">
      <w:pPr>
        <w:spacing w:line="240" w:lineRule="auto"/>
        <w:jc w:val="both"/>
        <w:rPr>
          <w:rFonts w:ascii="Times New Roman" w:hAnsi="Times New Roman" w:cs="Times New Roman"/>
          <w:sz w:val="28"/>
          <w:szCs w:val="28"/>
        </w:rPr>
      </w:pPr>
      <w:r w:rsidRPr="00205E6F">
        <w:rPr>
          <w:rFonts w:ascii="Times New Roman" w:hAnsi="Times New Roman" w:cs="Times New Roman"/>
          <w:sz w:val="28"/>
          <w:szCs w:val="28"/>
        </w:rPr>
        <w:t>Návštěvy jsou také upraveny Návštěvním řádem DD.</w:t>
      </w:r>
    </w:p>
    <w:p w14:paraId="05990519" w14:textId="77777777" w:rsidR="005C1F69" w:rsidRDefault="005C1F69" w:rsidP="00322442">
      <w:pPr>
        <w:spacing w:line="240" w:lineRule="auto"/>
        <w:jc w:val="both"/>
        <w:rPr>
          <w:rFonts w:ascii="Times New Roman" w:hAnsi="Times New Roman" w:cs="Times New Roman"/>
          <w:sz w:val="28"/>
          <w:szCs w:val="28"/>
          <w:u w:val="single"/>
        </w:rPr>
      </w:pPr>
    </w:p>
    <w:p w14:paraId="43B947D2" w14:textId="2F87BE37" w:rsidR="00322442" w:rsidRDefault="00322442" w:rsidP="00322442">
      <w:pPr>
        <w:spacing w:line="240" w:lineRule="auto"/>
        <w:jc w:val="both"/>
        <w:rPr>
          <w:rFonts w:ascii="Times New Roman" w:hAnsi="Times New Roman" w:cs="Times New Roman"/>
          <w:sz w:val="28"/>
          <w:szCs w:val="28"/>
          <w:u w:val="single"/>
        </w:rPr>
      </w:pPr>
      <w:r w:rsidRPr="00481978">
        <w:rPr>
          <w:rFonts w:ascii="Times New Roman" w:hAnsi="Times New Roman" w:cs="Times New Roman"/>
          <w:sz w:val="28"/>
          <w:szCs w:val="28"/>
          <w:u w:val="single"/>
        </w:rPr>
        <w:t xml:space="preserve">Celodenní návštěva dítěte mimo DD </w:t>
      </w:r>
    </w:p>
    <w:p w14:paraId="3605187C" w14:textId="77777777" w:rsidR="00322442" w:rsidRDefault="00322442" w:rsidP="00322442">
      <w:pPr>
        <w:spacing w:line="240" w:lineRule="auto"/>
        <w:jc w:val="both"/>
        <w:rPr>
          <w:rFonts w:ascii="Times New Roman" w:hAnsi="Times New Roman" w:cs="Times New Roman"/>
          <w:sz w:val="28"/>
          <w:szCs w:val="28"/>
        </w:rPr>
      </w:pPr>
      <w:r>
        <w:rPr>
          <w:rFonts w:ascii="Times New Roman" w:hAnsi="Times New Roman" w:cs="Times New Roman"/>
          <w:sz w:val="28"/>
          <w:szCs w:val="28"/>
        </w:rPr>
        <w:t>Celodenní návštěva dítě</w:t>
      </w:r>
      <w:r w:rsidR="000F63A3">
        <w:rPr>
          <w:rFonts w:ascii="Times New Roman" w:hAnsi="Times New Roman" w:cs="Times New Roman"/>
          <w:sz w:val="28"/>
          <w:szCs w:val="28"/>
        </w:rPr>
        <w:t>te</w:t>
      </w:r>
      <w:r>
        <w:rPr>
          <w:rFonts w:ascii="Times New Roman" w:hAnsi="Times New Roman" w:cs="Times New Roman"/>
          <w:sz w:val="28"/>
          <w:szCs w:val="28"/>
        </w:rPr>
        <w:t xml:space="preserve"> mimo zařízení DD </w:t>
      </w:r>
      <w:r w:rsidR="000F63A3">
        <w:rPr>
          <w:rFonts w:ascii="Times New Roman" w:hAnsi="Times New Roman" w:cs="Times New Roman"/>
          <w:sz w:val="28"/>
          <w:szCs w:val="28"/>
        </w:rPr>
        <w:t xml:space="preserve">je </w:t>
      </w:r>
      <w:r>
        <w:rPr>
          <w:rFonts w:ascii="Times New Roman" w:hAnsi="Times New Roman" w:cs="Times New Roman"/>
          <w:sz w:val="28"/>
          <w:szCs w:val="28"/>
        </w:rPr>
        <w:t>umožněna se souhlasem ředitelky zařízení po předchozím projednání vychovatelů, sociální pracovnice s žadatelem o celodenní návštěvu. Celodenní návštěva může být umožněna u osob odpovědných za výchovu a dalších: hostitelů, prarodičů, osob blízkých a dalších rodinných příslušníků, zpravidla po prošetření sociálních poměrů příslušným OPSOD a jejich doporučení k celodenní návštěvě a stýkání se s žadateli (hlavně u dítěte s povinnou školní docházkou). Pokud se jedná o další osoby než osoby odpovědné za výchovu, měly by se tito vyj</w:t>
      </w:r>
      <w:r w:rsidR="000F63A3">
        <w:rPr>
          <w:rFonts w:ascii="Times New Roman" w:hAnsi="Times New Roman" w:cs="Times New Roman"/>
          <w:sz w:val="28"/>
          <w:szCs w:val="28"/>
        </w:rPr>
        <w:t>ádřit k umožnění takové návštěvy</w:t>
      </w:r>
      <w:r>
        <w:rPr>
          <w:rFonts w:ascii="Times New Roman" w:hAnsi="Times New Roman" w:cs="Times New Roman"/>
          <w:sz w:val="28"/>
          <w:szCs w:val="28"/>
        </w:rPr>
        <w:t>. Jedná-li se o mladistvého na střední škole, postačí důkladné projednání žadatele s pracovníky DD (hlavně vychovateli).</w:t>
      </w:r>
    </w:p>
    <w:p w14:paraId="7C8914AD" w14:textId="77777777" w:rsidR="00322442" w:rsidRDefault="00322442" w:rsidP="00322442">
      <w:pPr>
        <w:spacing w:line="240" w:lineRule="auto"/>
        <w:jc w:val="both"/>
        <w:rPr>
          <w:rFonts w:ascii="Times New Roman" w:hAnsi="Times New Roman" w:cs="Times New Roman"/>
          <w:sz w:val="28"/>
          <w:szCs w:val="28"/>
        </w:rPr>
      </w:pPr>
      <w:r>
        <w:rPr>
          <w:rFonts w:ascii="Times New Roman" w:hAnsi="Times New Roman" w:cs="Times New Roman"/>
          <w:sz w:val="28"/>
          <w:szCs w:val="28"/>
        </w:rPr>
        <w:t>Celodenní návštěvy jsou umožňovány zpravidla 2x do měsíce, pokud neprobíhá dovolenka</w:t>
      </w:r>
      <w:r w:rsidR="004A728E">
        <w:rPr>
          <w:rFonts w:ascii="Times New Roman" w:hAnsi="Times New Roman" w:cs="Times New Roman"/>
          <w:sz w:val="28"/>
          <w:szCs w:val="28"/>
        </w:rPr>
        <w:t>, nebo dle domluvy se zákonnými zástupci</w:t>
      </w:r>
      <w:r>
        <w:rPr>
          <w:rFonts w:ascii="Times New Roman" w:hAnsi="Times New Roman" w:cs="Times New Roman"/>
          <w:sz w:val="28"/>
          <w:szCs w:val="28"/>
        </w:rPr>
        <w:t>.  Žadatel je povinen požádat o umožnění celodenní návštěvy alespoň 3 dny předem a podat veškeré dotazované informace o důvodu, místě, délce a společnosti celodenní návštěvy.</w:t>
      </w:r>
    </w:p>
    <w:p w14:paraId="31EB2390" w14:textId="77777777" w:rsidR="00322442" w:rsidRDefault="00322442" w:rsidP="00322442">
      <w:pPr>
        <w:spacing w:line="240" w:lineRule="auto"/>
        <w:jc w:val="both"/>
        <w:rPr>
          <w:rFonts w:ascii="Times New Roman" w:hAnsi="Times New Roman" w:cs="Times New Roman"/>
          <w:sz w:val="28"/>
          <w:szCs w:val="28"/>
        </w:rPr>
      </w:pPr>
      <w:r>
        <w:rPr>
          <w:rFonts w:ascii="Times New Roman" w:hAnsi="Times New Roman" w:cs="Times New Roman"/>
          <w:sz w:val="28"/>
          <w:szCs w:val="28"/>
        </w:rPr>
        <w:t>Žadatel o celodenní návštěvu dítěte mimo DD podepíše formulář o převzetí dítěte. Za dítě přebírá veškerou zodpovědnost, zavazuje se osobně dítě převzít a opět vrátit zpět do zařízení, zajistit dítěti stravu, bezpečí a program k smysluplnému využití společně stráveného času.</w:t>
      </w:r>
    </w:p>
    <w:p w14:paraId="24C028C0" w14:textId="77777777" w:rsidR="00322442" w:rsidRPr="00156292" w:rsidRDefault="00322442" w:rsidP="00322442">
      <w:pPr>
        <w:spacing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O celodenní návštěvě vede vychovatel záznam v programu FOSTR.</w:t>
      </w:r>
    </w:p>
    <w:p w14:paraId="7FE771D1" w14:textId="77777777" w:rsidR="00167DC8" w:rsidRDefault="00167DC8" w:rsidP="00322442">
      <w:pPr>
        <w:spacing w:line="240" w:lineRule="auto"/>
        <w:jc w:val="both"/>
        <w:rPr>
          <w:rFonts w:ascii="Times New Roman" w:hAnsi="Times New Roman" w:cs="Times New Roman"/>
          <w:sz w:val="28"/>
          <w:szCs w:val="28"/>
          <w:u w:val="single"/>
        </w:rPr>
      </w:pPr>
    </w:p>
    <w:p w14:paraId="346C5E3F" w14:textId="346E20A7" w:rsidR="00322442" w:rsidRPr="0008667F" w:rsidRDefault="00322442" w:rsidP="00322442">
      <w:pPr>
        <w:spacing w:line="240" w:lineRule="auto"/>
        <w:jc w:val="both"/>
        <w:rPr>
          <w:rFonts w:ascii="Times New Roman" w:hAnsi="Times New Roman" w:cs="Times New Roman"/>
          <w:sz w:val="28"/>
          <w:szCs w:val="28"/>
          <w:u w:val="single"/>
        </w:rPr>
      </w:pPr>
      <w:r w:rsidRPr="0008667F">
        <w:rPr>
          <w:rFonts w:ascii="Times New Roman" w:hAnsi="Times New Roman" w:cs="Times New Roman"/>
          <w:sz w:val="28"/>
          <w:szCs w:val="28"/>
          <w:u w:val="single"/>
        </w:rPr>
        <w:t>Telefonické hovory</w:t>
      </w:r>
    </w:p>
    <w:p w14:paraId="3C68772C" w14:textId="77777777" w:rsidR="00322442" w:rsidRPr="0008667F" w:rsidRDefault="00322442" w:rsidP="00322442">
      <w:pPr>
        <w:spacing w:line="240" w:lineRule="auto"/>
        <w:jc w:val="both"/>
        <w:rPr>
          <w:rFonts w:ascii="Times New Roman" w:hAnsi="Times New Roman" w:cs="Times New Roman"/>
          <w:sz w:val="28"/>
          <w:szCs w:val="28"/>
        </w:rPr>
      </w:pPr>
      <w:r w:rsidRPr="0008667F">
        <w:rPr>
          <w:rFonts w:ascii="Times New Roman" w:hAnsi="Times New Roman" w:cs="Times New Roman"/>
          <w:sz w:val="28"/>
          <w:szCs w:val="28"/>
        </w:rPr>
        <w:t>Rodiče (osoby odpovědné za výchovu dítěte), ostatní příbuzní, přátelé mohou dětem telefonovat</w:t>
      </w:r>
      <w:r w:rsidR="00F24B7A">
        <w:rPr>
          <w:rFonts w:ascii="Times New Roman" w:hAnsi="Times New Roman" w:cs="Times New Roman"/>
          <w:sz w:val="28"/>
          <w:szCs w:val="28"/>
        </w:rPr>
        <w:t xml:space="preserve"> na služební mobily DD nebo pevnou linku</w:t>
      </w:r>
      <w:r w:rsidRPr="0008667F">
        <w:rPr>
          <w:rFonts w:ascii="Times New Roman" w:hAnsi="Times New Roman" w:cs="Times New Roman"/>
          <w:sz w:val="28"/>
          <w:szCs w:val="28"/>
        </w:rPr>
        <w:t xml:space="preserve"> </w:t>
      </w:r>
      <w:r>
        <w:rPr>
          <w:rFonts w:ascii="Times New Roman" w:hAnsi="Times New Roman" w:cs="Times New Roman"/>
          <w:sz w:val="28"/>
          <w:szCs w:val="28"/>
        </w:rPr>
        <w:t xml:space="preserve">dle domluvy s vychovatelkou nejlépe </w:t>
      </w:r>
      <w:r w:rsidRPr="0008667F">
        <w:rPr>
          <w:rFonts w:ascii="Times New Roman" w:hAnsi="Times New Roman" w:cs="Times New Roman"/>
          <w:sz w:val="28"/>
          <w:szCs w:val="28"/>
        </w:rPr>
        <w:t>do 20</w:t>
      </w:r>
      <w:r>
        <w:rPr>
          <w:rFonts w:ascii="Times New Roman" w:hAnsi="Times New Roman" w:cs="Times New Roman"/>
          <w:sz w:val="28"/>
          <w:szCs w:val="28"/>
        </w:rPr>
        <w:t>.00</w:t>
      </w:r>
      <w:r w:rsidRPr="0008667F">
        <w:rPr>
          <w:rFonts w:ascii="Times New Roman" w:hAnsi="Times New Roman" w:cs="Times New Roman"/>
          <w:sz w:val="28"/>
          <w:szCs w:val="28"/>
        </w:rPr>
        <w:t xml:space="preserve"> hodin</w:t>
      </w:r>
      <w:r>
        <w:rPr>
          <w:rFonts w:ascii="Times New Roman" w:hAnsi="Times New Roman" w:cs="Times New Roman"/>
          <w:sz w:val="28"/>
          <w:szCs w:val="28"/>
        </w:rPr>
        <w:t>y</w:t>
      </w:r>
      <w:r w:rsidRPr="0008667F">
        <w:rPr>
          <w:rFonts w:ascii="Times New Roman" w:hAnsi="Times New Roman" w:cs="Times New Roman"/>
          <w:sz w:val="28"/>
          <w:szCs w:val="28"/>
        </w:rPr>
        <w:t xml:space="preserve">. Dětem předškolního a mladšího školního věku mohou telefonovat </w:t>
      </w:r>
      <w:r>
        <w:rPr>
          <w:rFonts w:ascii="Times New Roman" w:hAnsi="Times New Roman" w:cs="Times New Roman"/>
          <w:sz w:val="28"/>
          <w:szCs w:val="28"/>
        </w:rPr>
        <w:t xml:space="preserve">nejlépe </w:t>
      </w:r>
      <w:r w:rsidRPr="0008667F">
        <w:rPr>
          <w:rFonts w:ascii="Times New Roman" w:hAnsi="Times New Roman" w:cs="Times New Roman"/>
          <w:sz w:val="28"/>
          <w:szCs w:val="28"/>
        </w:rPr>
        <w:t>do 19.00 hod.</w:t>
      </w:r>
    </w:p>
    <w:p w14:paraId="3DD25464" w14:textId="3FBD0F68" w:rsidR="005C1F69" w:rsidRDefault="00322442" w:rsidP="00322442">
      <w:pPr>
        <w:spacing w:line="240" w:lineRule="auto"/>
        <w:jc w:val="both"/>
        <w:rPr>
          <w:rFonts w:ascii="Times New Roman" w:hAnsi="Times New Roman" w:cs="Times New Roman"/>
          <w:sz w:val="28"/>
          <w:szCs w:val="28"/>
        </w:rPr>
      </w:pPr>
      <w:r w:rsidRPr="0008667F">
        <w:rPr>
          <w:rFonts w:ascii="Times New Roman" w:hAnsi="Times New Roman" w:cs="Times New Roman"/>
          <w:sz w:val="28"/>
          <w:szCs w:val="28"/>
        </w:rPr>
        <w:t>Telefonicky se mohou kontaktovat na pevné lince zařízení</w:t>
      </w:r>
      <w:r w:rsidR="005C1F69" w:rsidRPr="005C1F69">
        <w:rPr>
          <w:rFonts w:ascii="Times New Roman" w:hAnsi="Times New Roman" w:cs="Times New Roman"/>
          <w:sz w:val="28"/>
          <w:szCs w:val="28"/>
        </w:rPr>
        <w:t xml:space="preserve"> </w:t>
      </w:r>
      <w:r w:rsidR="005C1F69" w:rsidRPr="0008667F">
        <w:rPr>
          <w:rFonts w:ascii="Times New Roman" w:hAnsi="Times New Roman" w:cs="Times New Roman"/>
          <w:sz w:val="28"/>
          <w:szCs w:val="28"/>
        </w:rPr>
        <w:t xml:space="preserve">nebo na mobilní telefon </w:t>
      </w:r>
      <w:r w:rsidR="003E3188">
        <w:rPr>
          <w:rFonts w:ascii="Times New Roman" w:hAnsi="Times New Roman" w:cs="Times New Roman"/>
          <w:sz w:val="28"/>
          <w:szCs w:val="28"/>
        </w:rPr>
        <w:t xml:space="preserve">uvedený na webových stránkách </w:t>
      </w:r>
      <w:r w:rsidR="003E3188" w:rsidRPr="003E3188">
        <w:rPr>
          <w:rFonts w:ascii="Times New Roman" w:hAnsi="Times New Roman" w:cs="Times New Roman"/>
          <w:sz w:val="28"/>
          <w:szCs w:val="28"/>
        </w:rPr>
        <w:t>https://www.ddkoralky.cz/</w:t>
      </w:r>
      <w:r w:rsidR="005C1F69">
        <w:rPr>
          <w:rFonts w:ascii="Times New Roman" w:hAnsi="Times New Roman" w:cs="Times New Roman"/>
          <w:sz w:val="28"/>
          <w:szCs w:val="28"/>
        </w:rPr>
        <w:t>.</w:t>
      </w:r>
    </w:p>
    <w:p w14:paraId="28A68419" w14:textId="3886BE9F" w:rsidR="005C1F69" w:rsidRDefault="005C1F69" w:rsidP="00322442">
      <w:pPr>
        <w:spacing w:line="240" w:lineRule="auto"/>
        <w:jc w:val="both"/>
        <w:rPr>
          <w:rFonts w:ascii="Times New Roman" w:hAnsi="Times New Roman" w:cs="Times New Roman"/>
          <w:sz w:val="28"/>
          <w:szCs w:val="28"/>
        </w:rPr>
      </w:pPr>
      <w:r>
        <w:rPr>
          <w:rFonts w:ascii="Times New Roman" w:hAnsi="Times New Roman" w:cs="Times New Roman"/>
          <w:sz w:val="28"/>
          <w:szCs w:val="28"/>
        </w:rPr>
        <w:t>Pracoviště Humpolec tel. č. 565 532 191</w:t>
      </w:r>
    </w:p>
    <w:p w14:paraId="0EB09620" w14:textId="64982E30" w:rsidR="00322442" w:rsidRPr="0008667F" w:rsidRDefault="005C1F69" w:rsidP="00322442">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Pracoviště Senožaty tel. č. </w:t>
      </w:r>
      <w:r w:rsidR="00322442" w:rsidRPr="0008667F">
        <w:rPr>
          <w:rFonts w:ascii="Times New Roman" w:hAnsi="Times New Roman" w:cs="Times New Roman"/>
          <w:sz w:val="28"/>
          <w:szCs w:val="28"/>
        </w:rPr>
        <w:t>565 582 144</w:t>
      </w:r>
    </w:p>
    <w:p w14:paraId="678EEA0C" w14:textId="77777777" w:rsidR="00727702" w:rsidRPr="0008667F" w:rsidRDefault="00727702" w:rsidP="00322442">
      <w:pPr>
        <w:spacing w:line="240" w:lineRule="auto"/>
        <w:jc w:val="both"/>
        <w:rPr>
          <w:rFonts w:ascii="Times New Roman" w:hAnsi="Times New Roman" w:cs="Times New Roman"/>
          <w:sz w:val="28"/>
          <w:szCs w:val="28"/>
        </w:rPr>
      </w:pPr>
      <w:r>
        <w:rPr>
          <w:rFonts w:ascii="Times New Roman" w:hAnsi="Times New Roman" w:cs="Times New Roman"/>
          <w:sz w:val="28"/>
          <w:szCs w:val="28"/>
        </w:rPr>
        <w:t>Udržování kontaktů rodičů se svými dětmi probíhá převážně přes osobní mobilní telefony dětí, dále prostřednictvím sociálních sítí.</w:t>
      </w:r>
    </w:p>
    <w:p w14:paraId="2DEE7192" w14:textId="77777777" w:rsidR="005C1F69" w:rsidRDefault="005C1F69" w:rsidP="00765774">
      <w:pPr>
        <w:pStyle w:val="Default"/>
        <w:jc w:val="both"/>
        <w:rPr>
          <w:rFonts w:ascii="Times New Roman" w:hAnsi="Times New Roman" w:cs="Times New Roman"/>
          <w:b/>
          <w:color w:val="auto"/>
          <w:sz w:val="28"/>
          <w:szCs w:val="28"/>
        </w:rPr>
      </w:pPr>
    </w:p>
    <w:p w14:paraId="70B5CC03" w14:textId="46497DF7" w:rsidR="004A728E" w:rsidRPr="00205E6F" w:rsidRDefault="00322442" w:rsidP="00765774">
      <w:pPr>
        <w:pStyle w:val="Default"/>
        <w:jc w:val="both"/>
        <w:rPr>
          <w:rFonts w:ascii="Times New Roman" w:hAnsi="Times New Roman" w:cs="Times New Roman"/>
          <w:color w:val="auto"/>
          <w:sz w:val="28"/>
          <w:szCs w:val="28"/>
        </w:rPr>
      </w:pPr>
      <w:r w:rsidRPr="00205E6F">
        <w:rPr>
          <w:rFonts w:ascii="Times New Roman" w:hAnsi="Times New Roman" w:cs="Times New Roman"/>
          <w:b/>
          <w:color w:val="auto"/>
          <w:sz w:val="28"/>
          <w:szCs w:val="28"/>
        </w:rPr>
        <w:t>Osobní mobilní telefony dětí</w:t>
      </w:r>
      <w:r w:rsidR="004A728E" w:rsidRPr="00205E6F">
        <w:rPr>
          <w:rFonts w:ascii="Times New Roman" w:hAnsi="Times New Roman" w:cs="Times New Roman"/>
          <w:color w:val="auto"/>
          <w:sz w:val="28"/>
          <w:szCs w:val="28"/>
        </w:rPr>
        <w:t xml:space="preserve"> jsou jejich osobním vlastnictvím, které si přináší do DD nebo si pořídí v průběhu pobytu v DD. Děti jsou seznámeny s tím, že si mohou svůj mobilní telefon uschovat u vychovatele jako cennou věc. Jinak zařízení za mobilní telefon neručí. V průběhu školní výuky se jeho používání řídí školním řádem dané školy. V době organizované výchovné činnosti v DD a po večerce je dítě povinno telefon nepoužívat. </w:t>
      </w:r>
      <w:r w:rsidR="00205E6F" w:rsidRPr="00205E6F">
        <w:rPr>
          <w:rFonts w:ascii="Times New Roman" w:hAnsi="Times New Roman" w:cs="Times New Roman"/>
          <w:color w:val="auto"/>
          <w:sz w:val="28"/>
          <w:szCs w:val="28"/>
        </w:rPr>
        <w:t>Je doporučeno si mobilní telefony nabíjet na služebním pokoji</w:t>
      </w:r>
      <w:r w:rsidR="00EB1726">
        <w:rPr>
          <w:rFonts w:ascii="Times New Roman" w:hAnsi="Times New Roman" w:cs="Times New Roman"/>
          <w:color w:val="auto"/>
          <w:sz w:val="28"/>
          <w:szCs w:val="28"/>
        </w:rPr>
        <w:t xml:space="preserve"> z důvodu bezpečnosti</w:t>
      </w:r>
      <w:r w:rsidR="00205E6F" w:rsidRPr="00205E6F">
        <w:rPr>
          <w:rFonts w:ascii="Times New Roman" w:hAnsi="Times New Roman" w:cs="Times New Roman"/>
          <w:color w:val="auto"/>
          <w:sz w:val="28"/>
          <w:szCs w:val="28"/>
        </w:rPr>
        <w:t xml:space="preserve">. </w:t>
      </w:r>
    </w:p>
    <w:p w14:paraId="09608063" w14:textId="77777777" w:rsidR="00765774" w:rsidRPr="00765774" w:rsidRDefault="00322442" w:rsidP="00765774">
      <w:pPr>
        <w:pStyle w:val="Default"/>
        <w:jc w:val="both"/>
        <w:rPr>
          <w:rFonts w:ascii="Times New Roman" w:hAnsi="Times New Roman" w:cs="Times New Roman"/>
        </w:rPr>
      </w:pPr>
      <w:r>
        <w:rPr>
          <w:rFonts w:ascii="Times New Roman" w:hAnsi="Times New Roman" w:cs="Times New Roman"/>
          <w:sz w:val="28"/>
          <w:szCs w:val="28"/>
        </w:rPr>
        <w:t xml:space="preserve">Děti si své mobilní telefony </w:t>
      </w:r>
      <w:r w:rsidR="004A728E">
        <w:rPr>
          <w:rFonts w:ascii="Times New Roman" w:hAnsi="Times New Roman" w:cs="Times New Roman"/>
          <w:sz w:val="28"/>
          <w:szCs w:val="28"/>
        </w:rPr>
        <w:t>používají</w:t>
      </w:r>
      <w:r w:rsidR="00AF5A78">
        <w:rPr>
          <w:rFonts w:ascii="Times New Roman" w:hAnsi="Times New Roman" w:cs="Times New Roman"/>
          <w:sz w:val="28"/>
          <w:szCs w:val="28"/>
        </w:rPr>
        <w:t xml:space="preserve"> v době osobního volna a</w:t>
      </w:r>
      <w:r w:rsidRPr="0008667F">
        <w:rPr>
          <w:rFonts w:ascii="Times New Roman" w:hAnsi="Times New Roman" w:cs="Times New Roman"/>
          <w:sz w:val="28"/>
          <w:szCs w:val="28"/>
        </w:rPr>
        <w:t xml:space="preserve"> po přípravě na vyučování</w:t>
      </w:r>
      <w:r w:rsidR="00765774">
        <w:rPr>
          <w:rFonts w:ascii="Times New Roman" w:hAnsi="Times New Roman" w:cs="Times New Roman"/>
          <w:sz w:val="28"/>
          <w:szCs w:val="28"/>
        </w:rPr>
        <w:t xml:space="preserve">. </w:t>
      </w:r>
      <w:r w:rsidR="00727702">
        <w:rPr>
          <w:rFonts w:ascii="Times New Roman" w:hAnsi="Times New Roman" w:cs="Times New Roman"/>
          <w:color w:val="auto"/>
          <w:sz w:val="28"/>
          <w:szCs w:val="28"/>
        </w:rPr>
        <w:t>Z</w:t>
      </w:r>
      <w:r w:rsidR="00765774" w:rsidRPr="00765774">
        <w:rPr>
          <w:rFonts w:ascii="Times New Roman" w:hAnsi="Times New Roman" w:cs="Times New Roman"/>
          <w:color w:val="auto"/>
          <w:sz w:val="28"/>
          <w:szCs w:val="28"/>
        </w:rPr>
        <w:t xml:space="preserve"> důvodu negativního vlivu modrého světla na biorytmus dítěte </w:t>
      </w:r>
      <w:r w:rsidR="00727702">
        <w:rPr>
          <w:rFonts w:ascii="Times New Roman" w:hAnsi="Times New Roman" w:cs="Times New Roman"/>
          <w:color w:val="auto"/>
          <w:sz w:val="28"/>
          <w:szCs w:val="28"/>
        </w:rPr>
        <w:t xml:space="preserve">si mohou </w:t>
      </w:r>
      <w:r w:rsidR="00B15881" w:rsidRPr="00765774">
        <w:rPr>
          <w:rFonts w:ascii="Times New Roman" w:hAnsi="Times New Roman" w:cs="Times New Roman"/>
          <w:color w:val="auto"/>
          <w:sz w:val="28"/>
          <w:szCs w:val="28"/>
        </w:rPr>
        <w:t xml:space="preserve">děti </w:t>
      </w:r>
      <w:r w:rsidR="00727702" w:rsidRPr="00765774">
        <w:rPr>
          <w:rFonts w:ascii="Times New Roman" w:hAnsi="Times New Roman" w:cs="Times New Roman"/>
          <w:color w:val="auto"/>
          <w:sz w:val="28"/>
          <w:szCs w:val="28"/>
        </w:rPr>
        <w:t xml:space="preserve">v době večerky </w:t>
      </w:r>
      <w:r w:rsidR="00727702">
        <w:rPr>
          <w:rFonts w:ascii="Times New Roman" w:hAnsi="Times New Roman" w:cs="Times New Roman"/>
          <w:sz w:val="28"/>
          <w:szCs w:val="28"/>
        </w:rPr>
        <w:t>své m</w:t>
      </w:r>
      <w:r w:rsidR="00727702" w:rsidRPr="00765774">
        <w:rPr>
          <w:rFonts w:ascii="Times New Roman" w:hAnsi="Times New Roman" w:cs="Times New Roman"/>
          <w:color w:val="auto"/>
          <w:sz w:val="28"/>
          <w:szCs w:val="28"/>
        </w:rPr>
        <w:t xml:space="preserve">obily </w:t>
      </w:r>
      <w:r w:rsidR="00727702">
        <w:rPr>
          <w:rFonts w:ascii="Times New Roman" w:hAnsi="Times New Roman" w:cs="Times New Roman"/>
          <w:color w:val="auto"/>
          <w:sz w:val="28"/>
          <w:szCs w:val="28"/>
        </w:rPr>
        <w:t>ukládat</w:t>
      </w:r>
      <w:r w:rsidR="00727702" w:rsidRPr="00765774">
        <w:rPr>
          <w:rFonts w:ascii="Times New Roman" w:hAnsi="Times New Roman" w:cs="Times New Roman"/>
          <w:color w:val="auto"/>
          <w:sz w:val="28"/>
          <w:szCs w:val="28"/>
        </w:rPr>
        <w:t xml:space="preserve"> </w:t>
      </w:r>
      <w:r w:rsidR="00765774" w:rsidRPr="00765774">
        <w:rPr>
          <w:rFonts w:ascii="Times New Roman" w:hAnsi="Times New Roman" w:cs="Times New Roman"/>
          <w:color w:val="auto"/>
          <w:sz w:val="28"/>
          <w:szCs w:val="28"/>
        </w:rPr>
        <w:t>na místě dohodnutém s vychovateli (pokoj dítěte</w:t>
      </w:r>
      <w:r w:rsidR="00B15881">
        <w:rPr>
          <w:rFonts w:ascii="Times New Roman" w:hAnsi="Times New Roman" w:cs="Times New Roman"/>
          <w:color w:val="auto"/>
          <w:sz w:val="28"/>
          <w:szCs w:val="28"/>
        </w:rPr>
        <w:t>, místo uložení</w:t>
      </w:r>
      <w:r w:rsidR="00765774" w:rsidRPr="00765774">
        <w:rPr>
          <w:rFonts w:ascii="Times New Roman" w:hAnsi="Times New Roman" w:cs="Times New Roman"/>
          <w:color w:val="auto"/>
          <w:sz w:val="28"/>
          <w:szCs w:val="28"/>
        </w:rPr>
        <w:t xml:space="preserve"> ve větší vzdálenosti od lůžka a hlavy, popř. místnost pro vychovatele). </w:t>
      </w:r>
    </w:p>
    <w:p w14:paraId="5629FBA7" w14:textId="4DAD59D4" w:rsidR="00322442" w:rsidRDefault="00322442" w:rsidP="00322442">
      <w:pPr>
        <w:spacing w:line="240" w:lineRule="auto"/>
        <w:jc w:val="both"/>
        <w:rPr>
          <w:rFonts w:ascii="Times New Roman" w:hAnsi="Times New Roman" w:cs="Times New Roman"/>
          <w:sz w:val="28"/>
          <w:szCs w:val="28"/>
        </w:rPr>
      </w:pPr>
      <w:r w:rsidRPr="0008667F">
        <w:rPr>
          <w:rFonts w:ascii="Times New Roman" w:hAnsi="Times New Roman" w:cs="Times New Roman"/>
          <w:sz w:val="28"/>
          <w:szCs w:val="28"/>
        </w:rPr>
        <w:t>Manipulace s mobilním telefonem nesmí narušovat výchovné aktivity v rámci DD a nes</w:t>
      </w:r>
      <w:r w:rsidR="00AF5A78">
        <w:rPr>
          <w:rFonts w:ascii="Times New Roman" w:hAnsi="Times New Roman" w:cs="Times New Roman"/>
          <w:sz w:val="28"/>
          <w:szCs w:val="28"/>
        </w:rPr>
        <w:t>mí nepříznivě ovlivňovat zdraví a</w:t>
      </w:r>
      <w:r w:rsidRPr="0008667F">
        <w:rPr>
          <w:rFonts w:ascii="Times New Roman" w:hAnsi="Times New Roman" w:cs="Times New Roman"/>
          <w:sz w:val="28"/>
          <w:szCs w:val="28"/>
        </w:rPr>
        <w:t xml:space="preserve"> výchovu dítěte.</w:t>
      </w:r>
      <w:r>
        <w:rPr>
          <w:rFonts w:ascii="Times New Roman" w:hAnsi="Times New Roman" w:cs="Times New Roman"/>
          <w:sz w:val="28"/>
          <w:szCs w:val="28"/>
        </w:rPr>
        <w:t xml:space="preserve"> Telefonování po večerce </w:t>
      </w:r>
      <w:r w:rsidR="00727702">
        <w:rPr>
          <w:rFonts w:ascii="Times New Roman" w:hAnsi="Times New Roman" w:cs="Times New Roman"/>
          <w:sz w:val="28"/>
          <w:szCs w:val="28"/>
        </w:rPr>
        <w:t xml:space="preserve">není </w:t>
      </w:r>
      <w:r>
        <w:rPr>
          <w:rFonts w:ascii="Times New Roman" w:hAnsi="Times New Roman" w:cs="Times New Roman"/>
          <w:sz w:val="28"/>
          <w:szCs w:val="28"/>
        </w:rPr>
        <w:t xml:space="preserve">z důvodu </w:t>
      </w:r>
      <w:r w:rsidR="00AF5A78">
        <w:rPr>
          <w:rFonts w:ascii="Times New Roman" w:hAnsi="Times New Roman" w:cs="Times New Roman"/>
          <w:sz w:val="28"/>
          <w:szCs w:val="28"/>
        </w:rPr>
        <w:t xml:space="preserve">dodržování nočního klidu a </w:t>
      </w:r>
      <w:r>
        <w:rPr>
          <w:rFonts w:ascii="Times New Roman" w:hAnsi="Times New Roman" w:cs="Times New Roman"/>
          <w:sz w:val="28"/>
          <w:szCs w:val="28"/>
        </w:rPr>
        <w:t xml:space="preserve">bezpečnosti </w:t>
      </w:r>
      <w:r w:rsidR="00EB1726">
        <w:rPr>
          <w:rFonts w:ascii="Times New Roman" w:hAnsi="Times New Roman" w:cs="Times New Roman"/>
          <w:sz w:val="28"/>
          <w:szCs w:val="28"/>
        </w:rPr>
        <w:t>dovoleno</w:t>
      </w:r>
      <w:r>
        <w:rPr>
          <w:rFonts w:ascii="Times New Roman" w:hAnsi="Times New Roman" w:cs="Times New Roman"/>
          <w:sz w:val="28"/>
          <w:szCs w:val="28"/>
        </w:rPr>
        <w:t>.</w:t>
      </w:r>
    </w:p>
    <w:p w14:paraId="23A81D85" w14:textId="77777777" w:rsidR="00727702" w:rsidRDefault="00727702" w:rsidP="00322442">
      <w:pPr>
        <w:spacing w:line="240" w:lineRule="auto"/>
        <w:jc w:val="both"/>
        <w:rPr>
          <w:rFonts w:ascii="Times New Roman" w:hAnsi="Times New Roman" w:cs="Times New Roman"/>
          <w:sz w:val="28"/>
          <w:szCs w:val="28"/>
        </w:rPr>
      </w:pPr>
      <w:r>
        <w:rPr>
          <w:rFonts w:ascii="Times New Roman" w:hAnsi="Times New Roman" w:cs="Times New Roman"/>
          <w:sz w:val="28"/>
          <w:szCs w:val="28"/>
        </w:rPr>
        <w:t>Děti jsou pravidelně seznamovány s pravidly bezpečného užívání internetu ve svých mobilních telefonech.</w:t>
      </w:r>
    </w:p>
    <w:p w14:paraId="038147B8" w14:textId="77777777" w:rsidR="00727702" w:rsidRPr="00286AB3" w:rsidRDefault="00727702" w:rsidP="00322442">
      <w:pPr>
        <w:spacing w:line="240" w:lineRule="auto"/>
        <w:jc w:val="both"/>
        <w:rPr>
          <w:rFonts w:ascii="Times New Roman" w:hAnsi="Times New Roman" w:cs="Times New Roman"/>
          <w:sz w:val="28"/>
          <w:szCs w:val="28"/>
        </w:rPr>
      </w:pPr>
      <w:r w:rsidRPr="00286AB3">
        <w:rPr>
          <w:rFonts w:ascii="Times New Roman" w:hAnsi="Times New Roman" w:cs="Times New Roman"/>
          <w:sz w:val="28"/>
          <w:szCs w:val="28"/>
        </w:rPr>
        <w:t xml:space="preserve">Ředitelka DD má dle zák. 109/2002 Sb. ustanovení § 23, odst. 1, písm. g) právo převzít od dítěte do dočasné úschovy cenné předměty </w:t>
      </w:r>
      <w:r w:rsidRPr="00205E6F">
        <w:rPr>
          <w:rFonts w:ascii="Times New Roman" w:hAnsi="Times New Roman" w:cs="Times New Roman"/>
          <w:sz w:val="28"/>
          <w:szCs w:val="28"/>
        </w:rPr>
        <w:t>– MOBILNÍ TELEFON</w:t>
      </w:r>
      <w:r w:rsidRPr="00286AB3">
        <w:rPr>
          <w:rFonts w:ascii="Times New Roman" w:hAnsi="Times New Roman" w:cs="Times New Roman"/>
          <w:sz w:val="28"/>
          <w:szCs w:val="28"/>
        </w:rPr>
        <w:t xml:space="preserve">, finanční hotovost, převyšující výši kapesného stanoveného v § 31 a předměty ohrožující výchovu, zdraví či bezpečnost dětí. Provede o tomto podrobný písemný </w:t>
      </w:r>
      <w:r w:rsidRPr="00286AB3">
        <w:rPr>
          <w:rFonts w:ascii="Times New Roman" w:hAnsi="Times New Roman" w:cs="Times New Roman"/>
          <w:sz w:val="28"/>
          <w:szCs w:val="28"/>
        </w:rPr>
        <w:lastRenderedPageBreak/>
        <w:t>zápis ověřený ředitelem, dalším odborným pracovníkem a dítěte, který je založen do osobního spisu dítěte.</w:t>
      </w:r>
    </w:p>
    <w:p w14:paraId="33B18AC8" w14:textId="77777777" w:rsidR="00EB1726" w:rsidRDefault="00EB1726" w:rsidP="00EB1726">
      <w:pPr>
        <w:pStyle w:val="Default"/>
        <w:rPr>
          <w:rFonts w:ascii="Times New Roman" w:hAnsi="Times New Roman" w:cs="Times New Roman"/>
          <w:sz w:val="28"/>
          <w:szCs w:val="28"/>
        </w:rPr>
      </w:pPr>
      <w:r>
        <w:rPr>
          <w:rFonts w:ascii="Times New Roman" w:hAnsi="Times New Roman" w:cs="Times New Roman"/>
          <w:sz w:val="28"/>
          <w:szCs w:val="28"/>
        </w:rPr>
        <w:t>Narušení výchovně vzdělávacího procesu, nočního klidu mobilním telefonem bude hodnoceno jako porušení povinností vymezených tímto VŘ v kap 5.2.</w:t>
      </w:r>
    </w:p>
    <w:p w14:paraId="11A90D80" w14:textId="77777777" w:rsidR="00286AB3" w:rsidRDefault="00286AB3" w:rsidP="00322442">
      <w:pPr>
        <w:spacing w:line="240" w:lineRule="auto"/>
        <w:jc w:val="both"/>
        <w:rPr>
          <w:rFonts w:ascii="Times New Roman" w:hAnsi="Times New Roman" w:cs="Times New Roman"/>
          <w:sz w:val="28"/>
          <w:szCs w:val="28"/>
          <w:u w:val="single"/>
        </w:rPr>
      </w:pPr>
    </w:p>
    <w:p w14:paraId="1D77AF0F" w14:textId="77777777" w:rsidR="00322442" w:rsidRPr="0008667F" w:rsidRDefault="00765774" w:rsidP="00322442">
      <w:pPr>
        <w:spacing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 xml:space="preserve">Používání komunikačních technologií - </w:t>
      </w:r>
      <w:r w:rsidR="00322442" w:rsidRPr="0008667F">
        <w:rPr>
          <w:rFonts w:ascii="Times New Roman" w:hAnsi="Times New Roman" w:cs="Times New Roman"/>
          <w:sz w:val="28"/>
          <w:szCs w:val="28"/>
          <w:u w:val="single"/>
        </w:rPr>
        <w:t>Práce s</w:t>
      </w:r>
      <w:r>
        <w:rPr>
          <w:rFonts w:ascii="Times New Roman" w:hAnsi="Times New Roman" w:cs="Times New Roman"/>
          <w:sz w:val="28"/>
          <w:szCs w:val="28"/>
          <w:u w:val="single"/>
        </w:rPr>
        <w:t> </w:t>
      </w:r>
      <w:r w:rsidR="00322442" w:rsidRPr="0008667F">
        <w:rPr>
          <w:rFonts w:ascii="Times New Roman" w:hAnsi="Times New Roman" w:cs="Times New Roman"/>
          <w:sz w:val="28"/>
          <w:szCs w:val="28"/>
          <w:u w:val="single"/>
        </w:rPr>
        <w:t>počítačem</w:t>
      </w:r>
      <w:r>
        <w:rPr>
          <w:rFonts w:ascii="Times New Roman" w:hAnsi="Times New Roman" w:cs="Times New Roman"/>
          <w:sz w:val="28"/>
          <w:szCs w:val="28"/>
          <w:u w:val="single"/>
        </w:rPr>
        <w:t>, mobilním telefonem, tabletem, notebookem apod.</w:t>
      </w:r>
      <w:r w:rsidR="00322442" w:rsidRPr="0008667F">
        <w:rPr>
          <w:rFonts w:ascii="Times New Roman" w:hAnsi="Times New Roman" w:cs="Times New Roman"/>
          <w:sz w:val="28"/>
          <w:szCs w:val="28"/>
          <w:u w:val="single"/>
        </w:rPr>
        <w:t xml:space="preserve"> a přístup dětí na internet</w:t>
      </w:r>
      <w:r w:rsidR="00322442">
        <w:rPr>
          <w:rFonts w:ascii="Times New Roman" w:hAnsi="Times New Roman" w:cs="Times New Roman"/>
          <w:sz w:val="28"/>
          <w:szCs w:val="28"/>
          <w:u w:val="single"/>
        </w:rPr>
        <w:t xml:space="preserve"> pro komunikaci s rodiči a dalšími blízkými osobami</w:t>
      </w:r>
    </w:p>
    <w:p w14:paraId="138397D6" w14:textId="77777777" w:rsidR="00322442" w:rsidRDefault="00322442" w:rsidP="00322442">
      <w:pPr>
        <w:spacing w:line="240" w:lineRule="auto"/>
        <w:jc w:val="both"/>
        <w:rPr>
          <w:rFonts w:ascii="Times New Roman" w:hAnsi="Times New Roman" w:cs="Times New Roman"/>
          <w:sz w:val="28"/>
          <w:szCs w:val="28"/>
        </w:rPr>
      </w:pPr>
      <w:r>
        <w:rPr>
          <w:rFonts w:ascii="Times New Roman" w:hAnsi="Times New Roman" w:cs="Times New Roman"/>
          <w:sz w:val="28"/>
          <w:szCs w:val="28"/>
        </w:rPr>
        <w:t>Užívání</w:t>
      </w:r>
      <w:r w:rsidR="00F15A9A">
        <w:rPr>
          <w:rFonts w:ascii="Times New Roman" w:hAnsi="Times New Roman" w:cs="Times New Roman"/>
          <w:sz w:val="28"/>
          <w:szCs w:val="28"/>
        </w:rPr>
        <w:t xml:space="preserve"> pevného</w:t>
      </w:r>
      <w:r>
        <w:rPr>
          <w:rFonts w:ascii="Times New Roman" w:hAnsi="Times New Roman" w:cs="Times New Roman"/>
          <w:sz w:val="28"/>
          <w:szCs w:val="28"/>
        </w:rPr>
        <w:t xml:space="preserve"> PC</w:t>
      </w:r>
      <w:r w:rsidR="00F15A9A">
        <w:rPr>
          <w:rFonts w:ascii="Times New Roman" w:hAnsi="Times New Roman" w:cs="Times New Roman"/>
          <w:sz w:val="28"/>
          <w:szCs w:val="28"/>
        </w:rPr>
        <w:t xml:space="preserve"> u rodinné skupiny</w:t>
      </w:r>
      <w:r>
        <w:rPr>
          <w:rFonts w:ascii="Times New Roman" w:hAnsi="Times New Roman" w:cs="Times New Roman"/>
          <w:sz w:val="28"/>
          <w:szCs w:val="28"/>
        </w:rPr>
        <w:t xml:space="preserve"> a internetu je </w:t>
      </w:r>
      <w:r w:rsidR="00B15881">
        <w:rPr>
          <w:rFonts w:ascii="Times New Roman" w:hAnsi="Times New Roman" w:cs="Times New Roman"/>
          <w:sz w:val="28"/>
          <w:szCs w:val="28"/>
        </w:rPr>
        <w:t xml:space="preserve">individuální dle potřeb dítěte, tj. </w:t>
      </w:r>
      <w:r>
        <w:rPr>
          <w:rFonts w:ascii="Times New Roman" w:hAnsi="Times New Roman" w:cs="Times New Roman"/>
          <w:sz w:val="28"/>
          <w:szCs w:val="28"/>
        </w:rPr>
        <w:t>školní příprava, vzdělávací a rozvíjející hry, komunikace s ro</w:t>
      </w:r>
      <w:r w:rsidR="00B15881">
        <w:rPr>
          <w:rFonts w:ascii="Times New Roman" w:hAnsi="Times New Roman" w:cs="Times New Roman"/>
          <w:sz w:val="28"/>
          <w:szCs w:val="28"/>
        </w:rPr>
        <w:t>dinou a jinými blízkými osobami</w:t>
      </w:r>
      <w:r>
        <w:rPr>
          <w:rFonts w:ascii="Times New Roman" w:hAnsi="Times New Roman" w:cs="Times New Roman"/>
          <w:sz w:val="28"/>
          <w:szCs w:val="28"/>
        </w:rPr>
        <w:t>.</w:t>
      </w:r>
      <w:r w:rsidR="00B15881" w:rsidRPr="00B15881">
        <w:rPr>
          <w:rFonts w:ascii="Times New Roman" w:hAnsi="Times New Roman" w:cs="Times New Roman"/>
          <w:sz w:val="28"/>
          <w:szCs w:val="28"/>
        </w:rPr>
        <w:t xml:space="preserve"> </w:t>
      </w:r>
      <w:r w:rsidR="00B15881" w:rsidRPr="00205E6F">
        <w:rPr>
          <w:rFonts w:ascii="Times New Roman" w:hAnsi="Times New Roman" w:cs="Times New Roman"/>
          <w:sz w:val="28"/>
          <w:szCs w:val="28"/>
        </w:rPr>
        <w:t>Užití pevného PC a přístup na internet není dovolen po večerce (z bezpečnostních důvodů, uložení pevného PC v kuchyňce rodinné skupiny, která se po večerce uzamyká).</w:t>
      </w:r>
    </w:p>
    <w:p w14:paraId="3A64A7DC" w14:textId="77777777" w:rsidR="00765774" w:rsidRPr="0008667F" w:rsidRDefault="00765774" w:rsidP="00322442">
      <w:pPr>
        <w:spacing w:line="240" w:lineRule="auto"/>
        <w:jc w:val="both"/>
        <w:rPr>
          <w:rFonts w:ascii="Times New Roman" w:hAnsi="Times New Roman" w:cs="Times New Roman"/>
          <w:sz w:val="28"/>
          <w:szCs w:val="28"/>
        </w:rPr>
      </w:pPr>
      <w:r>
        <w:rPr>
          <w:rFonts w:ascii="Times New Roman" w:hAnsi="Times New Roman" w:cs="Times New Roman"/>
          <w:sz w:val="28"/>
          <w:szCs w:val="28"/>
        </w:rPr>
        <w:t>Dítě má právo používat</w:t>
      </w:r>
      <w:r w:rsidR="00B15881">
        <w:rPr>
          <w:rFonts w:ascii="Times New Roman" w:hAnsi="Times New Roman" w:cs="Times New Roman"/>
          <w:sz w:val="28"/>
          <w:szCs w:val="28"/>
        </w:rPr>
        <w:t xml:space="preserve"> vlastní</w:t>
      </w:r>
      <w:r>
        <w:rPr>
          <w:rFonts w:ascii="Times New Roman" w:hAnsi="Times New Roman" w:cs="Times New Roman"/>
          <w:sz w:val="28"/>
          <w:szCs w:val="28"/>
        </w:rPr>
        <w:t xml:space="preserve"> osobní komunikační technologie</w:t>
      </w:r>
      <w:r w:rsidR="00B15881">
        <w:rPr>
          <w:rFonts w:ascii="Times New Roman" w:hAnsi="Times New Roman" w:cs="Times New Roman"/>
          <w:sz w:val="28"/>
          <w:szCs w:val="28"/>
        </w:rPr>
        <w:t xml:space="preserve"> (mobilní telefon, tablet)</w:t>
      </w:r>
      <w:r>
        <w:rPr>
          <w:rFonts w:ascii="Times New Roman" w:hAnsi="Times New Roman" w:cs="Times New Roman"/>
          <w:sz w:val="28"/>
          <w:szCs w:val="28"/>
        </w:rPr>
        <w:t xml:space="preserve"> v době osobního volna.</w:t>
      </w:r>
    </w:p>
    <w:p w14:paraId="3EFE5706" w14:textId="77777777" w:rsidR="006C1730" w:rsidRDefault="006C1730" w:rsidP="006C1730">
      <w:pPr>
        <w:pStyle w:val="Default"/>
        <w:rPr>
          <w:rFonts w:ascii="Times New Roman" w:hAnsi="Times New Roman" w:cs="Times New Roman"/>
          <w:sz w:val="28"/>
          <w:szCs w:val="28"/>
        </w:rPr>
      </w:pPr>
      <w:r>
        <w:rPr>
          <w:rFonts w:ascii="Times New Roman" w:hAnsi="Times New Roman" w:cs="Times New Roman"/>
          <w:sz w:val="28"/>
          <w:szCs w:val="28"/>
        </w:rPr>
        <w:t>Dětem je v zařízení k dispozici WIFI síť.</w:t>
      </w:r>
    </w:p>
    <w:p w14:paraId="3E5D4883" w14:textId="77777777" w:rsidR="006C1730" w:rsidRDefault="006C1730" w:rsidP="006C1730">
      <w:pPr>
        <w:pStyle w:val="Default"/>
        <w:rPr>
          <w:rFonts w:ascii="Times New Roman" w:hAnsi="Times New Roman" w:cs="Times New Roman"/>
          <w:sz w:val="28"/>
          <w:szCs w:val="28"/>
        </w:rPr>
      </w:pPr>
    </w:p>
    <w:p w14:paraId="1BB3A06F" w14:textId="77777777" w:rsidR="006C1730" w:rsidRPr="006C1730" w:rsidRDefault="006C1730" w:rsidP="006C1730">
      <w:pPr>
        <w:pStyle w:val="Default"/>
        <w:rPr>
          <w:rFonts w:ascii="Times New Roman" w:hAnsi="Times New Roman" w:cs="Times New Roman"/>
          <w:sz w:val="28"/>
          <w:szCs w:val="28"/>
        </w:rPr>
      </w:pPr>
      <w:r>
        <w:rPr>
          <w:rFonts w:ascii="Times New Roman" w:hAnsi="Times New Roman" w:cs="Times New Roman"/>
          <w:sz w:val="28"/>
          <w:szCs w:val="28"/>
        </w:rPr>
        <w:t xml:space="preserve">Náklady na hovorné si hradí děti samy. </w:t>
      </w:r>
    </w:p>
    <w:p w14:paraId="551E89CE" w14:textId="77777777" w:rsidR="006C1730" w:rsidRPr="0008667F" w:rsidRDefault="006C1730" w:rsidP="00322442">
      <w:pPr>
        <w:spacing w:line="240" w:lineRule="auto"/>
        <w:jc w:val="both"/>
        <w:rPr>
          <w:rFonts w:ascii="Times New Roman" w:hAnsi="Times New Roman" w:cs="Times New Roman"/>
          <w:sz w:val="28"/>
          <w:szCs w:val="28"/>
        </w:rPr>
      </w:pPr>
    </w:p>
    <w:p w14:paraId="0F99889E" w14:textId="77777777" w:rsidR="00286AB3" w:rsidRPr="0008667F" w:rsidRDefault="00286AB3" w:rsidP="00286AB3">
      <w:pPr>
        <w:spacing w:line="240" w:lineRule="auto"/>
        <w:jc w:val="both"/>
        <w:rPr>
          <w:rFonts w:ascii="Times New Roman" w:hAnsi="Times New Roman" w:cs="Times New Roman"/>
          <w:sz w:val="28"/>
          <w:szCs w:val="28"/>
          <w:u w:val="single"/>
        </w:rPr>
      </w:pPr>
      <w:r w:rsidRPr="0008667F">
        <w:rPr>
          <w:rFonts w:ascii="Times New Roman" w:hAnsi="Times New Roman" w:cs="Times New Roman"/>
          <w:sz w:val="28"/>
          <w:szCs w:val="28"/>
          <w:u w:val="single"/>
        </w:rPr>
        <w:t>Písemný kontakt a předávání věcí</w:t>
      </w:r>
    </w:p>
    <w:p w14:paraId="101AD4A4" w14:textId="77777777" w:rsidR="00286AB3" w:rsidRPr="0008667F" w:rsidRDefault="00286AB3" w:rsidP="00286AB3">
      <w:pPr>
        <w:spacing w:line="240" w:lineRule="auto"/>
        <w:jc w:val="both"/>
        <w:rPr>
          <w:rFonts w:ascii="Times New Roman" w:hAnsi="Times New Roman" w:cs="Times New Roman"/>
          <w:sz w:val="28"/>
          <w:szCs w:val="28"/>
        </w:rPr>
      </w:pPr>
      <w:r w:rsidRPr="0008667F">
        <w:rPr>
          <w:rFonts w:ascii="Times New Roman" w:hAnsi="Times New Roman" w:cs="Times New Roman"/>
          <w:sz w:val="28"/>
          <w:szCs w:val="28"/>
        </w:rPr>
        <w:t xml:space="preserve">Písemný kontakt udržují děti s rodinnými příslušníky, případně kamarády </w:t>
      </w:r>
      <w:r>
        <w:rPr>
          <w:rFonts w:ascii="Times New Roman" w:hAnsi="Times New Roman" w:cs="Times New Roman"/>
          <w:sz w:val="28"/>
          <w:szCs w:val="28"/>
        </w:rPr>
        <w:t xml:space="preserve">formou </w:t>
      </w:r>
      <w:r w:rsidRPr="0008667F">
        <w:rPr>
          <w:rFonts w:ascii="Times New Roman" w:hAnsi="Times New Roman" w:cs="Times New Roman"/>
          <w:sz w:val="28"/>
          <w:szCs w:val="28"/>
        </w:rPr>
        <w:t>dopisů,</w:t>
      </w:r>
      <w:r>
        <w:rPr>
          <w:rFonts w:ascii="Times New Roman" w:hAnsi="Times New Roman" w:cs="Times New Roman"/>
          <w:sz w:val="28"/>
          <w:szCs w:val="28"/>
        </w:rPr>
        <w:t xml:space="preserve"> užíváním sociálních sítí a emailů. T</w:t>
      </w:r>
      <w:r w:rsidRPr="0008667F">
        <w:rPr>
          <w:rFonts w:ascii="Times New Roman" w:hAnsi="Times New Roman" w:cs="Times New Roman"/>
          <w:sz w:val="28"/>
          <w:szCs w:val="28"/>
        </w:rPr>
        <w:t>éto činnosti se mohou věnovat v určeném osobním volnu v průběhu dne, který je vymezen v rámci režimu dne.</w:t>
      </w:r>
      <w:r>
        <w:rPr>
          <w:rFonts w:ascii="Times New Roman" w:hAnsi="Times New Roman" w:cs="Times New Roman"/>
          <w:sz w:val="28"/>
          <w:szCs w:val="28"/>
        </w:rPr>
        <w:t xml:space="preserve"> </w:t>
      </w:r>
    </w:p>
    <w:p w14:paraId="705C56BD" w14:textId="77777777" w:rsidR="00286AB3" w:rsidRPr="0008667F" w:rsidRDefault="00286AB3" w:rsidP="00286AB3">
      <w:pPr>
        <w:spacing w:line="240" w:lineRule="auto"/>
        <w:jc w:val="both"/>
        <w:rPr>
          <w:rFonts w:ascii="Times New Roman" w:hAnsi="Times New Roman" w:cs="Times New Roman"/>
          <w:sz w:val="28"/>
          <w:szCs w:val="28"/>
        </w:rPr>
      </w:pPr>
      <w:r w:rsidRPr="0008667F">
        <w:rPr>
          <w:rFonts w:ascii="Times New Roman" w:hAnsi="Times New Roman" w:cs="Times New Roman"/>
          <w:sz w:val="28"/>
          <w:szCs w:val="28"/>
        </w:rPr>
        <w:t>Náklady spojené s poštovným (</w:t>
      </w:r>
      <w:r>
        <w:rPr>
          <w:rFonts w:ascii="Times New Roman" w:hAnsi="Times New Roman" w:cs="Times New Roman"/>
          <w:sz w:val="28"/>
          <w:szCs w:val="28"/>
        </w:rPr>
        <w:t xml:space="preserve">většinou jako </w:t>
      </w:r>
      <w:r w:rsidRPr="0008667F">
        <w:rPr>
          <w:rFonts w:ascii="Times New Roman" w:hAnsi="Times New Roman" w:cs="Times New Roman"/>
          <w:sz w:val="28"/>
          <w:szCs w:val="28"/>
        </w:rPr>
        <w:t>známky na obyčejný dopis) hradí DD.</w:t>
      </w:r>
    </w:p>
    <w:p w14:paraId="21789596" w14:textId="77777777" w:rsidR="00286AB3" w:rsidRDefault="00286AB3" w:rsidP="00286AB3">
      <w:pPr>
        <w:spacing w:line="240" w:lineRule="auto"/>
        <w:jc w:val="both"/>
        <w:rPr>
          <w:rFonts w:ascii="Times New Roman" w:hAnsi="Times New Roman" w:cs="Times New Roman"/>
          <w:sz w:val="28"/>
          <w:szCs w:val="28"/>
        </w:rPr>
      </w:pPr>
      <w:r w:rsidRPr="0008667F">
        <w:rPr>
          <w:rFonts w:ascii="Times New Roman" w:hAnsi="Times New Roman" w:cs="Times New Roman"/>
          <w:sz w:val="28"/>
          <w:szCs w:val="28"/>
        </w:rPr>
        <w:t>Dopisy, balíky, které přicházejí dětem do zařízení, předává</w:t>
      </w:r>
      <w:r>
        <w:rPr>
          <w:rFonts w:ascii="Times New Roman" w:hAnsi="Times New Roman" w:cs="Times New Roman"/>
          <w:sz w:val="28"/>
          <w:szCs w:val="28"/>
        </w:rPr>
        <w:t xml:space="preserve"> dětem</w:t>
      </w:r>
      <w:r w:rsidRPr="0008667F">
        <w:rPr>
          <w:rFonts w:ascii="Times New Roman" w:hAnsi="Times New Roman" w:cs="Times New Roman"/>
          <w:sz w:val="28"/>
          <w:szCs w:val="28"/>
        </w:rPr>
        <w:t xml:space="preserve"> </w:t>
      </w:r>
      <w:r>
        <w:rPr>
          <w:rFonts w:ascii="Times New Roman" w:hAnsi="Times New Roman" w:cs="Times New Roman"/>
          <w:sz w:val="28"/>
          <w:szCs w:val="28"/>
        </w:rPr>
        <w:t>sociální pracovnice. Pokud je důvodné podezření na ohrožení zdraví či bezpečnost dětí,</w:t>
      </w:r>
      <w:r w:rsidRPr="0008667F">
        <w:rPr>
          <w:rFonts w:ascii="Times New Roman" w:hAnsi="Times New Roman" w:cs="Times New Roman"/>
          <w:sz w:val="28"/>
          <w:szCs w:val="28"/>
        </w:rPr>
        <w:t xml:space="preserve"> </w:t>
      </w:r>
      <w:r>
        <w:rPr>
          <w:rFonts w:ascii="Times New Roman" w:hAnsi="Times New Roman" w:cs="Times New Roman"/>
          <w:sz w:val="28"/>
          <w:szCs w:val="28"/>
        </w:rPr>
        <w:t>zásilky dítě otevře v přítomnosti ředitelky nebo sociální pracovnice.</w:t>
      </w:r>
    </w:p>
    <w:p w14:paraId="2A0F57F6" w14:textId="77777777" w:rsidR="00322442" w:rsidRDefault="00322442" w:rsidP="00322442">
      <w:pPr>
        <w:jc w:val="both"/>
        <w:rPr>
          <w:rFonts w:ascii="Times New Roman" w:hAnsi="Times New Roman" w:cs="Times New Roman"/>
          <w:b/>
          <w:sz w:val="28"/>
          <w:szCs w:val="28"/>
        </w:rPr>
      </w:pPr>
    </w:p>
    <w:p w14:paraId="29AE4240" w14:textId="77777777" w:rsidR="00322442" w:rsidRPr="0008667F" w:rsidRDefault="00322442" w:rsidP="00322442">
      <w:pPr>
        <w:jc w:val="both"/>
        <w:rPr>
          <w:rFonts w:ascii="Times New Roman" w:hAnsi="Times New Roman" w:cs="Times New Roman"/>
          <w:b/>
          <w:sz w:val="28"/>
          <w:szCs w:val="28"/>
        </w:rPr>
      </w:pPr>
      <w:r>
        <w:rPr>
          <w:rFonts w:ascii="Times New Roman" w:hAnsi="Times New Roman" w:cs="Times New Roman"/>
          <w:b/>
          <w:sz w:val="28"/>
          <w:szCs w:val="28"/>
        </w:rPr>
        <w:t>5.7</w:t>
      </w:r>
      <w:r w:rsidRPr="0008667F">
        <w:rPr>
          <w:rFonts w:ascii="Times New Roman" w:hAnsi="Times New Roman" w:cs="Times New Roman"/>
          <w:b/>
          <w:sz w:val="28"/>
          <w:szCs w:val="28"/>
        </w:rPr>
        <w:t xml:space="preserve"> Spoluspráva dětí</w:t>
      </w:r>
    </w:p>
    <w:p w14:paraId="1D304879" w14:textId="77777777" w:rsidR="00322442" w:rsidRPr="0008667F" w:rsidRDefault="00322442" w:rsidP="00322442">
      <w:pPr>
        <w:jc w:val="both"/>
        <w:rPr>
          <w:rFonts w:ascii="Times New Roman" w:hAnsi="Times New Roman" w:cs="Times New Roman"/>
          <w:sz w:val="28"/>
          <w:szCs w:val="28"/>
        </w:rPr>
      </w:pPr>
      <w:r w:rsidRPr="0008667F">
        <w:rPr>
          <w:rFonts w:ascii="Times New Roman" w:hAnsi="Times New Roman" w:cs="Times New Roman"/>
          <w:sz w:val="28"/>
          <w:szCs w:val="28"/>
        </w:rPr>
        <w:t>Spoluspráva dětí na dětském domově funguje zcela dle potřeb. Není nutné předem vybírat jednotlivce k tlumočení potřeb dětí z rodinné skupiny. Děti přicházejí se svými přáními za vychovateli, nebo vedením domova. Setkání dětí s vedením domova k projednávání otázek chodu domova, plánů a přání dět</w:t>
      </w:r>
      <w:r>
        <w:rPr>
          <w:rFonts w:ascii="Times New Roman" w:hAnsi="Times New Roman" w:cs="Times New Roman"/>
          <w:sz w:val="28"/>
          <w:szCs w:val="28"/>
        </w:rPr>
        <w:t>í se uskutečňuje zpravidla 2x měsíčně, nebo dle potřeby.</w:t>
      </w:r>
    </w:p>
    <w:p w14:paraId="60591EC6" w14:textId="77777777" w:rsidR="00322442" w:rsidRDefault="00322442" w:rsidP="00322442">
      <w:pPr>
        <w:jc w:val="both"/>
        <w:rPr>
          <w:rFonts w:ascii="Times New Roman" w:hAnsi="Times New Roman" w:cs="Times New Roman"/>
          <w:sz w:val="28"/>
          <w:szCs w:val="28"/>
        </w:rPr>
      </w:pPr>
      <w:r w:rsidRPr="0008667F">
        <w:rPr>
          <w:rFonts w:ascii="Times New Roman" w:hAnsi="Times New Roman" w:cs="Times New Roman"/>
          <w:sz w:val="28"/>
          <w:szCs w:val="28"/>
        </w:rPr>
        <w:lastRenderedPageBreak/>
        <w:t>Děti se na skupinách spolupodílejí na tvorbě týdenních plánů a hodnocení činnosti</w:t>
      </w:r>
      <w:r>
        <w:rPr>
          <w:rFonts w:ascii="Times New Roman" w:hAnsi="Times New Roman" w:cs="Times New Roman"/>
          <w:sz w:val="28"/>
          <w:szCs w:val="28"/>
        </w:rPr>
        <w:t>, tzv. komunitní sezení zpravidla 1x týdně</w:t>
      </w:r>
      <w:r w:rsidRPr="0008667F">
        <w:rPr>
          <w:rFonts w:ascii="Times New Roman" w:hAnsi="Times New Roman" w:cs="Times New Roman"/>
          <w:sz w:val="28"/>
          <w:szCs w:val="28"/>
        </w:rPr>
        <w:t xml:space="preserve">. </w:t>
      </w:r>
      <w:r>
        <w:rPr>
          <w:rFonts w:ascii="Times New Roman" w:hAnsi="Times New Roman" w:cs="Times New Roman"/>
          <w:sz w:val="28"/>
          <w:szCs w:val="28"/>
        </w:rPr>
        <w:t xml:space="preserve">O komunitním sezení je veden písemný záznam v denním hlášení. </w:t>
      </w:r>
      <w:r w:rsidRPr="0008667F">
        <w:rPr>
          <w:rFonts w:ascii="Times New Roman" w:hAnsi="Times New Roman" w:cs="Times New Roman"/>
          <w:sz w:val="28"/>
          <w:szCs w:val="28"/>
        </w:rPr>
        <w:t xml:space="preserve">V rámci skupiny řeší otázky </w:t>
      </w:r>
      <w:r w:rsidR="00961546">
        <w:rPr>
          <w:rFonts w:ascii="Times New Roman" w:hAnsi="Times New Roman" w:cs="Times New Roman"/>
          <w:sz w:val="28"/>
          <w:szCs w:val="28"/>
        </w:rPr>
        <w:t xml:space="preserve">chodu RS – podílení na tvorbě týdenního plánu, nákupů </w:t>
      </w:r>
      <w:r w:rsidRPr="0008667F">
        <w:rPr>
          <w:rFonts w:ascii="Times New Roman" w:hAnsi="Times New Roman" w:cs="Times New Roman"/>
          <w:sz w:val="28"/>
          <w:szCs w:val="28"/>
        </w:rPr>
        <w:t>a veškeré rodinné činnosti – úklid, praní, vaření, aktivity</w:t>
      </w:r>
      <w:r>
        <w:rPr>
          <w:rFonts w:ascii="Times New Roman" w:hAnsi="Times New Roman" w:cs="Times New Roman"/>
          <w:sz w:val="28"/>
          <w:szCs w:val="28"/>
        </w:rPr>
        <w:t xml:space="preserve"> a další zájmové činnosti</w:t>
      </w:r>
      <w:r w:rsidRPr="0008667F">
        <w:rPr>
          <w:rFonts w:ascii="Times New Roman" w:hAnsi="Times New Roman" w:cs="Times New Roman"/>
          <w:sz w:val="28"/>
          <w:szCs w:val="28"/>
        </w:rPr>
        <w:t>.</w:t>
      </w:r>
      <w:r>
        <w:rPr>
          <w:rFonts w:ascii="Times New Roman" w:hAnsi="Times New Roman" w:cs="Times New Roman"/>
          <w:sz w:val="28"/>
          <w:szCs w:val="28"/>
        </w:rPr>
        <w:t xml:space="preserve"> Děti se podílejí na tvorbě PROD, stvrzují svým podpisem. </w:t>
      </w:r>
    </w:p>
    <w:p w14:paraId="55FE8372" w14:textId="77777777" w:rsidR="00322442" w:rsidRPr="005A059B" w:rsidRDefault="00322442" w:rsidP="00322442">
      <w:pPr>
        <w:jc w:val="both"/>
        <w:rPr>
          <w:rFonts w:ascii="Times New Roman" w:hAnsi="Times New Roman" w:cs="Times New Roman"/>
          <w:sz w:val="28"/>
          <w:szCs w:val="28"/>
        </w:rPr>
      </w:pPr>
      <w:r w:rsidRPr="005A059B">
        <w:rPr>
          <w:rFonts w:ascii="Times New Roman" w:hAnsi="Times New Roman" w:cs="Times New Roman"/>
          <w:sz w:val="28"/>
          <w:szCs w:val="28"/>
        </w:rPr>
        <w:t>Děti mají možnost anonymně vyjádřit svá přání, potřeby, stížnosti aj. formou schránky důvěry, která je umístěna na přístupném místě v 1. Patře budovy DD.</w:t>
      </w:r>
    </w:p>
    <w:p w14:paraId="20058D60" w14:textId="77777777" w:rsidR="00003755" w:rsidRPr="00322442" w:rsidRDefault="00322442" w:rsidP="00322442">
      <w:pPr>
        <w:jc w:val="both"/>
        <w:rPr>
          <w:rFonts w:ascii="Times New Roman" w:hAnsi="Times New Roman" w:cs="Times New Roman"/>
          <w:sz w:val="28"/>
          <w:szCs w:val="28"/>
        </w:rPr>
      </w:pPr>
      <w:r w:rsidRPr="005A059B">
        <w:rPr>
          <w:rFonts w:ascii="Times New Roman" w:hAnsi="Times New Roman" w:cs="Times New Roman"/>
          <w:sz w:val="28"/>
          <w:szCs w:val="28"/>
        </w:rPr>
        <w:t>Na nástěnce ve společných prostorách budovy jsou</w:t>
      </w:r>
      <w:r w:rsidR="000F63A3">
        <w:rPr>
          <w:rFonts w:ascii="Times New Roman" w:hAnsi="Times New Roman" w:cs="Times New Roman"/>
          <w:sz w:val="28"/>
          <w:szCs w:val="28"/>
        </w:rPr>
        <w:t xml:space="preserve"> umístěny kontakty na příslušné</w:t>
      </w:r>
      <w:r w:rsidRPr="005A059B">
        <w:rPr>
          <w:rFonts w:ascii="Times New Roman" w:hAnsi="Times New Roman" w:cs="Times New Roman"/>
          <w:sz w:val="28"/>
          <w:szCs w:val="28"/>
        </w:rPr>
        <w:t xml:space="preserve"> OSPOD, Linka důvěry, Li</w:t>
      </w:r>
      <w:r>
        <w:rPr>
          <w:rFonts w:ascii="Times New Roman" w:hAnsi="Times New Roman" w:cs="Times New Roman"/>
          <w:sz w:val="28"/>
          <w:szCs w:val="28"/>
        </w:rPr>
        <w:t>nka Bezpečí, státního zástupce.</w:t>
      </w:r>
    </w:p>
    <w:p w14:paraId="100D5101" w14:textId="77777777" w:rsidR="00B71CD0" w:rsidRDefault="00B71CD0" w:rsidP="00B71CD0">
      <w:pPr>
        <w:jc w:val="both"/>
        <w:rPr>
          <w:rFonts w:ascii="Times New Roman" w:hAnsi="Times New Roman" w:cs="Times New Roman"/>
          <w:sz w:val="28"/>
          <w:szCs w:val="28"/>
        </w:rPr>
      </w:pPr>
    </w:p>
    <w:p w14:paraId="69E93E85" w14:textId="77777777" w:rsidR="00B71CD0" w:rsidRDefault="00322442" w:rsidP="00B71CD0">
      <w:pPr>
        <w:jc w:val="both"/>
        <w:rPr>
          <w:rFonts w:ascii="Times New Roman" w:hAnsi="Times New Roman" w:cs="Times New Roman"/>
          <w:b/>
          <w:sz w:val="28"/>
          <w:szCs w:val="28"/>
        </w:rPr>
      </w:pPr>
      <w:r>
        <w:rPr>
          <w:rFonts w:ascii="Times New Roman" w:hAnsi="Times New Roman" w:cs="Times New Roman"/>
          <w:b/>
          <w:sz w:val="28"/>
          <w:szCs w:val="28"/>
        </w:rPr>
        <w:t>5.8</w:t>
      </w:r>
      <w:r w:rsidR="00B71CD0">
        <w:rPr>
          <w:rFonts w:ascii="Times New Roman" w:hAnsi="Times New Roman" w:cs="Times New Roman"/>
          <w:b/>
          <w:sz w:val="28"/>
          <w:szCs w:val="28"/>
        </w:rPr>
        <w:t xml:space="preserve"> </w:t>
      </w:r>
      <w:r w:rsidR="00B71CD0" w:rsidRPr="0008667F">
        <w:rPr>
          <w:rFonts w:ascii="Times New Roman" w:hAnsi="Times New Roman" w:cs="Times New Roman"/>
          <w:b/>
          <w:sz w:val="28"/>
          <w:szCs w:val="28"/>
        </w:rPr>
        <w:t>Podmínky zacházení dětí s majetkem právnické osoby, která vykonává činnost zařízení</w:t>
      </w:r>
    </w:p>
    <w:p w14:paraId="01D124FD" w14:textId="3C493610" w:rsidR="004170DB" w:rsidRPr="004170DB" w:rsidRDefault="00286AB3" w:rsidP="004170DB">
      <w:pPr>
        <w:autoSpaceDE w:val="0"/>
        <w:autoSpaceDN w:val="0"/>
        <w:adjustRightInd w:val="0"/>
        <w:spacing w:after="19" w:line="240" w:lineRule="auto"/>
        <w:jc w:val="both"/>
        <w:rPr>
          <w:rFonts w:ascii="Times New Roman" w:hAnsi="Times New Roman" w:cs="Times New Roman"/>
          <w:sz w:val="28"/>
          <w:szCs w:val="28"/>
        </w:rPr>
      </w:pPr>
      <w:r w:rsidRPr="00205E6F">
        <w:rPr>
          <w:rFonts w:ascii="Times New Roman" w:hAnsi="Times New Roman" w:cs="Times New Roman"/>
          <w:sz w:val="28"/>
          <w:szCs w:val="28"/>
        </w:rPr>
        <w:t>Děti mají právo v</w:t>
      </w:r>
      <w:r w:rsidR="00241CBA" w:rsidRPr="00205E6F">
        <w:rPr>
          <w:rFonts w:ascii="Times New Roman" w:hAnsi="Times New Roman" w:cs="Times New Roman"/>
          <w:sz w:val="28"/>
          <w:szCs w:val="28"/>
        </w:rPr>
        <w:t>yužívat veškeré zařízení a prost</w:t>
      </w:r>
      <w:r w:rsidRPr="00205E6F">
        <w:rPr>
          <w:rFonts w:ascii="Times New Roman" w:hAnsi="Times New Roman" w:cs="Times New Roman"/>
          <w:sz w:val="28"/>
          <w:szCs w:val="28"/>
        </w:rPr>
        <w:t>o</w:t>
      </w:r>
      <w:r w:rsidR="00241CBA" w:rsidRPr="00205E6F">
        <w:rPr>
          <w:rFonts w:ascii="Times New Roman" w:hAnsi="Times New Roman" w:cs="Times New Roman"/>
          <w:sz w:val="28"/>
          <w:szCs w:val="28"/>
        </w:rPr>
        <w:t>r</w:t>
      </w:r>
      <w:r w:rsidRPr="00205E6F">
        <w:rPr>
          <w:rFonts w:ascii="Times New Roman" w:hAnsi="Times New Roman" w:cs="Times New Roman"/>
          <w:sz w:val="28"/>
          <w:szCs w:val="28"/>
        </w:rPr>
        <w:t xml:space="preserve">y, které jsou pro ně určeny. </w:t>
      </w:r>
      <w:r w:rsidR="00241CBA" w:rsidRPr="00205E6F">
        <w:rPr>
          <w:rFonts w:ascii="Times New Roman" w:hAnsi="Times New Roman" w:cs="Times New Roman"/>
          <w:sz w:val="28"/>
          <w:szCs w:val="28"/>
        </w:rPr>
        <w:t>J</w:t>
      </w:r>
      <w:r w:rsidRPr="00205E6F">
        <w:rPr>
          <w:rFonts w:ascii="Times New Roman" w:hAnsi="Times New Roman" w:cs="Times New Roman"/>
          <w:sz w:val="28"/>
          <w:szCs w:val="28"/>
        </w:rPr>
        <w:t>so</w:t>
      </w:r>
      <w:r w:rsidR="00241CBA" w:rsidRPr="00205E6F">
        <w:rPr>
          <w:rFonts w:ascii="Times New Roman" w:hAnsi="Times New Roman" w:cs="Times New Roman"/>
          <w:sz w:val="28"/>
          <w:szCs w:val="28"/>
        </w:rPr>
        <w:t>u povinny se zařízením zacházet tak, aby přecházel</w:t>
      </w:r>
      <w:r w:rsidR="00961546" w:rsidRPr="00205E6F">
        <w:rPr>
          <w:rFonts w:ascii="Times New Roman" w:hAnsi="Times New Roman" w:cs="Times New Roman"/>
          <w:sz w:val="28"/>
          <w:szCs w:val="28"/>
        </w:rPr>
        <w:t>y škod</w:t>
      </w:r>
      <w:r w:rsidR="00241CBA" w:rsidRPr="00205E6F">
        <w:rPr>
          <w:rFonts w:ascii="Times New Roman" w:hAnsi="Times New Roman" w:cs="Times New Roman"/>
          <w:sz w:val="28"/>
          <w:szCs w:val="28"/>
        </w:rPr>
        <w:t>ám.</w:t>
      </w:r>
      <w:r w:rsidR="004170DB">
        <w:rPr>
          <w:rFonts w:ascii="Times New Roman" w:hAnsi="Times New Roman" w:cs="Times New Roman"/>
          <w:sz w:val="28"/>
          <w:szCs w:val="28"/>
        </w:rPr>
        <w:t xml:space="preserve"> K</w:t>
      </w:r>
      <w:r w:rsidR="004170DB" w:rsidRPr="004170DB">
        <w:rPr>
          <w:rFonts w:ascii="Times New Roman" w:hAnsi="Times New Roman" w:cs="Times New Roman"/>
          <w:sz w:val="28"/>
          <w:szCs w:val="28"/>
        </w:rPr>
        <w:t> veškerému majetku zařízení, se kterým děti pravidelně přicházejí do styku, jsou povinni se chovat zejména:</w:t>
      </w:r>
    </w:p>
    <w:p w14:paraId="4F84A758" w14:textId="77777777" w:rsidR="004170DB" w:rsidRPr="00241CBA" w:rsidRDefault="004170DB" w:rsidP="004170DB">
      <w:pPr>
        <w:pStyle w:val="Odstavecseseznamem"/>
        <w:jc w:val="both"/>
        <w:rPr>
          <w:rFonts w:ascii="Times New Roman" w:hAnsi="Times New Roman" w:cs="Times New Roman"/>
          <w:sz w:val="28"/>
          <w:szCs w:val="28"/>
        </w:rPr>
      </w:pPr>
      <w:r w:rsidRPr="00241CBA">
        <w:rPr>
          <w:rFonts w:ascii="Times New Roman" w:hAnsi="Times New Roman" w:cs="Times New Roman"/>
          <w:sz w:val="28"/>
          <w:szCs w:val="28"/>
        </w:rPr>
        <w:t>šetrně, chránit je před poškozením zničením nebo ztrátou, užívat jej pouze k danému účelu, bez svolení odpovědných osob jej nikomu nepůjčovat, v případě zjištěného poškození či ztráty jsou děti povinny ihned toto nahlásit vychovateli své rodinné skupiny.</w:t>
      </w:r>
    </w:p>
    <w:p w14:paraId="3031CF4B" w14:textId="77777777" w:rsidR="006C1730" w:rsidRPr="006C1730" w:rsidRDefault="006C1730" w:rsidP="006C1730">
      <w:pPr>
        <w:autoSpaceDE w:val="0"/>
        <w:autoSpaceDN w:val="0"/>
        <w:adjustRightInd w:val="0"/>
        <w:spacing w:after="19" w:line="240" w:lineRule="auto"/>
        <w:rPr>
          <w:rFonts w:ascii="Times New Roman" w:hAnsi="Times New Roman" w:cs="Times New Roman"/>
          <w:sz w:val="28"/>
          <w:szCs w:val="28"/>
        </w:rPr>
      </w:pPr>
      <w:r>
        <w:rPr>
          <w:rFonts w:ascii="Times New Roman" w:hAnsi="Times New Roman" w:cs="Times New Roman"/>
          <w:sz w:val="28"/>
          <w:szCs w:val="28"/>
        </w:rPr>
        <w:t>Z</w:t>
      </w:r>
      <w:r w:rsidRPr="006C1730">
        <w:rPr>
          <w:rFonts w:ascii="Times New Roman" w:hAnsi="Times New Roman" w:cs="Times New Roman"/>
          <w:sz w:val="28"/>
          <w:szCs w:val="28"/>
        </w:rPr>
        <w:t xml:space="preserve"> pohledu užívání dětmi </w:t>
      </w:r>
      <w:r>
        <w:rPr>
          <w:rFonts w:ascii="Times New Roman" w:hAnsi="Times New Roman" w:cs="Times New Roman"/>
          <w:sz w:val="28"/>
          <w:szCs w:val="28"/>
        </w:rPr>
        <w:t xml:space="preserve">lze majetek </w:t>
      </w:r>
      <w:r w:rsidRPr="006C1730">
        <w:rPr>
          <w:rFonts w:ascii="Times New Roman" w:hAnsi="Times New Roman" w:cs="Times New Roman"/>
          <w:sz w:val="28"/>
          <w:szCs w:val="28"/>
        </w:rPr>
        <w:t xml:space="preserve">rozdělit na: </w:t>
      </w:r>
    </w:p>
    <w:p w14:paraId="01EA4358" w14:textId="7B0DDB3B" w:rsidR="006C1730" w:rsidRPr="006C1730" w:rsidRDefault="006C1730" w:rsidP="006C1730">
      <w:pPr>
        <w:autoSpaceDE w:val="0"/>
        <w:autoSpaceDN w:val="0"/>
        <w:adjustRightInd w:val="0"/>
        <w:spacing w:after="19" w:line="240" w:lineRule="auto"/>
        <w:rPr>
          <w:rFonts w:ascii="Times New Roman" w:hAnsi="Times New Roman" w:cs="Times New Roman"/>
          <w:sz w:val="28"/>
          <w:szCs w:val="28"/>
        </w:rPr>
      </w:pPr>
      <w:r w:rsidRPr="006C1730">
        <w:rPr>
          <w:rFonts w:ascii="Times New Roman" w:hAnsi="Times New Roman" w:cs="Times New Roman"/>
          <w:sz w:val="28"/>
          <w:szCs w:val="28"/>
        </w:rPr>
        <w:t xml:space="preserve">a) společně užívaný majetek, např. společné prostory zařízení (vstupy do budovy, schodiště, chodby, podlahové krytiny, zdivo, dveře, hygienické zázemí, jídelna, </w:t>
      </w:r>
      <w:r w:rsidR="004170DB">
        <w:rPr>
          <w:rFonts w:ascii="Times New Roman" w:hAnsi="Times New Roman" w:cs="Times New Roman"/>
          <w:sz w:val="28"/>
          <w:szCs w:val="28"/>
        </w:rPr>
        <w:t>venkovní areál a zahrada</w:t>
      </w:r>
      <w:r w:rsidRPr="006C1730">
        <w:rPr>
          <w:rFonts w:ascii="Times New Roman" w:hAnsi="Times New Roman" w:cs="Times New Roman"/>
          <w:sz w:val="28"/>
          <w:szCs w:val="28"/>
        </w:rPr>
        <w:t xml:space="preserve"> …) včetně jejich vybavení </w:t>
      </w:r>
    </w:p>
    <w:p w14:paraId="13264B4E" w14:textId="77777777" w:rsidR="006C1730" w:rsidRDefault="006C1730" w:rsidP="006C1730">
      <w:pPr>
        <w:autoSpaceDE w:val="0"/>
        <w:autoSpaceDN w:val="0"/>
        <w:adjustRightInd w:val="0"/>
        <w:spacing w:after="19" w:line="240" w:lineRule="auto"/>
        <w:rPr>
          <w:rFonts w:ascii="Times New Roman" w:hAnsi="Times New Roman" w:cs="Times New Roman"/>
          <w:sz w:val="28"/>
          <w:szCs w:val="28"/>
        </w:rPr>
      </w:pPr>
      <w:r w:rsidRPr="006C1730">
        <w:rPr>
          <w:rFonts w:ascii="Times New Roman" w:hAnsi="Times New Roman" w:cs="Times New Roman"/>
          <w:sz w:val="28"/>
          <w:szCs w:val="28"/>
        </w:rPr>
        <w:t xml:space="preserve">b) majetek svěřený do osobního užívání, např. vybavení pokojů dětí, výpočetní a audiovizuální technika, sportovní materiál, hry, hračky, oděv, obuv </w:t>
      </w:r>
    </w:p>
    <w:p w14:paraId="3F23BBFE" w14:textId="77777777" w:rsidR="006C1730" w:rsidRPr="006C1730" w:rsidRDefault="006C1730" w:rsidP="006C1730">
      <w:pPr>
        <w:autoSpaceDE w:val="0"/>
        <w:autoSpaceDN w:val="0"/>
        <w:adjustRightInd w:val="0"/>
        <w:spacing w:after="19" w:line="240" w:lineRule="auto"/>
        <w:rPr>
          <w:rFonts w:ascii="Times New Roman" w:hAnsi="Times New Roman" w:cs="Times New Roman"/>
          <w:sz w:val="28"/>
          <w:szCs w:val="28"/>
        </w:rPr>
      </w:pPr>
    </w:p>
    <w:p w14:paraId="12DE5FF9" w14:textId="77777777" w:rsidR="00241CBA" w:rsidRDefault="00241CBA" w:rsidP="004170DB">
      <w:pPr>
        <w:jc w:val="both"/>
        <w:rPr>
          <w:rFonts w:ascii="Times New Roman" w:hAnsi="Times New Roman" w:cs="Times New Roman"/>
          <w:sz w:val="28"/>
          <w:szCs w:val="28"/>
        </w:rPr>
      </w:pPr>
      <w:r>
        <w:rPr>
          <w:rFonts w:ascii="Times New Roman" w:hAnsi="Times New Roman" w:cs="Times New Roman"/>
          <w:sz w:val="28"/>
          <w:szCs w:val="28"/>
        </w:rPr>
        <w:t>V případě vzniku škody a její posouzení jako závažné, se sepisuje protokol o škodě jako doklad pro likvidaci školy a poškození majetku, dle závažnosti se hlásí k PČR k dalšímu projednání.</w:t>
      </w:r>
    </w:p>
    <w:p w14:paraId="78149338" w14:textId="77777777" w:rsidR="006C1730" w:rsidRPr="006C1730" w:rsidRDefault="006C1730" w:rsidP="006C1730">
      <w:pPr>
        <w:autoSpaceDE w:val="0"/>
        <w:autoSpaceDN w:val="0"/>
        <w:adjustRightInd w:val="0"/>
        <w:spacing w:after="0" w:line="240" w:lineRule="auto"/>
        <w:rPr>
          <w:rFonts w:ascii="Times New Roman" w:hAnsi="Times New Roman" w:cs="Times New Roman"/>
          <w:color w:val="000000"/>
          <w:sz w:val="24"/>
          <w:szCs w:val="24"/>
        </w:rPr>
      </w:pPr>
    </w:p>
    <w:p w14:paraId="4860BB49" w14:textId="77777777" w:rsidR="00AF5A78" w:rsidRDefault="003B01FA" w:rsidP="00241CBA">
      <w:pPr>
        <w:pStyle w:val="Odstavecseseznamem"/>
        <w:ind w:left="1416"/>
        <w:jc w:val="both"/>
        <w:rPr>
          <w:rFonts w:ascii="Times New Roman" w:hAnsi="Times New Roman" w:cs="Times New Roman"/>
          <w:sz w:val="28"/>
          <w:szCs w:val="28"/>
        </w:rPr>
      </w:pPr>
      <w:r w:rsidRPr="0008667F">
        <w:rPr>
          <w:rFonts w:ascii="Times New Roman" w:hAnsi="Times New Roman" w:cs="Times New Roman"/>
          <w:sz w:val="28"/>
          <w:szCs w:val="28"/>
        </w:rPr>
        <w:t xml:space="preserve">   </w:t>
      </w:r>
    </w:p>
    <w:p w14:paraId="3546EDDF" w14:textId="77777777" w:rsidR="00EB1726" w:rsidRPr="00241CBA" w:rsidRDefault="00EB1726" w:rsidP="00241CBA">
      <w:pPr>
        <w:pStyle w:val="Odstavecseseznamem"/>
        <w:ind w:left="1416"/>
        <w:jc w:val="both"/>
        <w:rPr>
          <w:rFonts w:ascii="Times New Roman" w:hAnsi="Times New Roman" w:cs="Times New Roman"/>
          <w:sz w:val="28"/>
          <w:szCs w:val="28"/>
        </w:rPr>
      </w:pPr>
    </w:p>
    <w:p w14:paraId="41FDC7BF" w14:textId="77777777" w:rsidR="00322442" w:rsidRPr="00CD5870" w:rsidRDefault="008E794B" w:rsidP="00322442">
      <w:pPr>
        <w:rPr>
          <w:rFonts w:ascii="Times New Roman" w:hAnsi="Times New Roman" w:cs="Times New Roman"/>
          <w:b/>
          <w:sz w:val="28"/>
          <w:szCs w:val="28"/>
        </w:rPr>
      </w:pPr>
      <w:proofErr w:type="gramStart"/>
      <w:r>
        <w:rPr>
          <w:rFonts w:ascii="Times New Roman" w:hAnsi="Times New Roman" w:cs="Times New Roman"/>
          <w:b/>
          <w:sz w:val="28"/>
          <w:szCs w:val="28"/>
        </w:rPr>
        <w:lastRenderedPageBreak/>
        <w:t>5</w:t>
      </w:r>
      <w:r w:rsidRPr="00CD5870">
        <w:rPr>
          <w:rFonts w:ascii="Times New Roman" w:hAnsi="Times New Roman" w:cs="Times New Roman"/>
          <w:b/>
          <w:sz w:val="28"/>
          <w:szCs w:val="28"/>
        </w:rPr>
        <w:t>.</w:t>
      </w:r>
      <w:r w:rsidR="00412C1E">
        <w:rPr>
          <w:rFonts w:ascii="Times New Roman" w:hAnsi="Times New Roman" w:cs="Times New Roman"/>
          <w:b/>
          <w:sz w:val="28"/>
          <w:szCs w:val="28"/>
        </w:rPr>
        <w:t>9</w:t>
      </w:r>
      <w:r>
        <w:rPr>
          <w:rFonts w:ascii="Times New Roman" w:hAnsi="Times New Roman" w:cs="Times New Roman"/>
          <w:b/>
          <w:sz w:val="28"/>
          <w:szCs w:val="28"/>
        </w:rPr>
        <w:t xml:space="preserve"> </w:t>
      </w:r>
      <w:r w:rsidRPr="00CD5870">
        <w:rPr>
          <w:rFonts w:ascii="Times New Roman" w:hAnsi="Times New Roman" w:cs="Times New Roman"/>
          <w:b/>
          <w:sz w:val="28"/>
          <w:szCs w:val="28"/>
        </w:rPr>
        <w:t xml:space="preserve"> </w:t>
      </w:r>
      <w:r w:rsidR="00322442" w:rsidRPr="00CD5870">
        <w:rPr>
          <w:rFonts w:ascii="Times New Roman" w:hAnsi="Times New Roman" w:cs="Times New Roman"/>
          <w:b/>
          <w:sz w:val="28"/>
          <w:szCs w:val="28"/>
        </w:rPr>
        <w:t>Postup</w:t>
      </w:r>
      <w:proofErr w:type="gramEnd"/>
      <w:r w:rsidR="00322442" w:rsidRPr="00CD5870">
        <w:rPr>
          <w:rFonts w:ascii="Times New Roman" w:hAnsi="Times New Roman" w:cs="Times New Roman"/>
          <w:b/>
          <w:sz w:val="28"/>
          <w:szCs w:val="28"/>
        </w:rPr>
        <w:t xml:space="preserve"> při podávání a vyřizování žádostí, stížností a návrhů řediteli, pedagogickým pracovníků zařízení a dalším osobám a orgánům</w:t>
      </w:r>
    </w:p>
    <w:p w14:paraId="3FE4B743" w14:textId="77777777" w:rsidR="008E794B" w:rsidRPr="00CD5870" w:rsidRDefault="008E794B" w:rsidP="008E794B">
      <w:pPr>
        <w:jc w:val="both"/>
        <w:rPr>
          <w:rFonts w:ascii="Times New Roman" w:hAnsi="Times New Roman" w:cs="Times New Roman"/>
          <w:b/>
          <w:sz w:val="28"/>
          <w:szCs w:val="28"/>
        </w:rPr>
      </w:pPr>
      <w:r w:rsidRPr="00CD5870">
        <w:rPr>
          <w:rFonts w:ascii="Times New Roman" w:hAnsi="Times New Roman" w:cs="Times New Roman"/>
          <w:b/>
          <w:sz w:val="28"/>
          <w:szCs w:val="28"/>
        </w:rPr>
        <w:t>Přípustná odvolání proti rozhodnutí, podávání stížností či návrhů</w:t>
      </w:r>
    </w:p>
    <w:p w14:paraId="44576D1E" w14:textId="77777777" w:rsidR="008E794B" w:rsidRPr="00CD5870" w:rsidRDefault="008E794B" w:rsidP="008E794B">
      <w:pPr>
        <w:jc w:val="both"/>
        <w:rPr>
          <w:rFonts w:ascii="Times New Roman" w:hAnsi="Times New Roman" w:cs="Times New Roman"/>
          <w:b/>
          <w:sz w:val="28"/>
          <w:szCs w:val="28"/>
        </w:rPr>
      </w:pPr>
      <w:r w:rsidRPr="00CD5870">
        <w:rPr>
          <w:rFonts w:ascii="Times New Roman" w:hAnsi="Times New Roman" w:cs="Times New Roman"/>
          <w:b/>
          <w:sz w:val="28"/>
          <w:szCs w:val="28"/>
        </w:rPr>
        <w:t>A/ Odvolání</w:t>
      </w:r>
    </w:p>
    <w:p w14:paraId="6901E153" w14:textId="77777777" w:rsidR="008E794B" w:rsidRPr="00CD5870" w:rsidRDefault="008E794B" w:rsidP="008E794B">
      <w:pPr>
        <w:jc w:val="both"/>
        <w:rPr>
          <w:rFonts w:ascii="Times New Roman" w:hAnsi="Times New Roman" w:cs="Times New Roman"/>
          <w:sz w:val="28"/>
          <w:szCs w:val="28"/>
        </w:rPr>
      </w:pPr>
      <w:r w:rsidRPr="00CD5870">
        <w:rPr>
          <w:rFonts w:ascii="Times New Roman" w:hAnsi="Times New Roman" w:cs="Times New Roman"/>
          <w:sz w:val="28"/>
          <w:szCs w:val="28"/>
        </w:rPr>
        <w:t>-proti rozhodnutí ředitelky: písemně do 15 dnů od doručení ke Krajskému úřadu Kraje Vysočina prostřednictvím DD Senožaty</w:t>
      </w:r>
    </w:p>
    <w:p w14:paraId="082E2DA8" w14:textId="77777777" w:rsidR="008E794B" w:rsidRPr="00CD5870" w:rsidRDefault="008E794B" w:rsidP="008E794B">
      <w:pPr>
        <w:jc w:val="both"/>
        <w:rPr>
          <w:rFonts w:ascii="Times New Roman" w:hAnsi="Times New Roman" w:cs="Times New Roman"/>
          <w:sz w:val="28"/>
          <w:szCs w:val="28"/>
        </w:rPr>
      </w:pPr>
      <w:r w:rsidRPr="00CD5870">
        <w:rPr>
          <w:rFonts w:ascii="Times New Roman" w:hAnsi="Times New Roman" w:cs="Times New Roman"/>
          <w:sz w:val="28"/>
          <w:szCs w:val="28"/>
        </w:rPr>
        <w:t>-proti rozhodnutí zaměstnanců: do 5 dnů od rozhodnutí zaměstnance k ředitelce DD</w:t>
      </w:r>
    </w:p>
    <w:p w14:paraId="6E9A4D36" w14:textId="77777777" w:rsidR="001A24B0" w:rsidRDefault="001A24B0" w:rsidP="008E794B">
      <w:pPr>
        <w:jc w:val="both"/>
        <w:rPr>
          <w:rFonts w:ascii="Times New Roman" w:hAnsi="Times New Roman" w:cs="Times New Roman"/>
          <w:b/>
          <w:sz w:val="28"/>
          <w:szCs w:val="28"/>
        </w:rPr>
      </w:pPr>
    </w:p>
    <w:p w14:paraId="3090FFE3" w14:textId="77777777" w:rsidR="008E794B" w:rsidRPr="00CD5870" w:rsidRDefault="008E794B" w:rsidP="008E794B">
      <w:pPr>
        <w:jc w:val="both"/>
        <w:rPr>
          <w:rFonts w:ascii="Times New Roman" w:hAnsi="Times New Roman" w:cs="Times New Roman"/>
          <w:b/>
          <w:sz w:val="28"/>
          <w:szCs w:val="28"/>
        </w:rPr>
      </w:pPr>
      <w:r w:rsidRPr="00CD5870">
        <w:rPr>
          <w:rFonts w:ascii="Times New Roman" w:hAnsi="Times New Roman" w:cs="Times New Roman"/>
          <w:b/>
          <w:sz w:val="28"/>
          <w:szCs w:val="28"/>
        </w:rPr>
        <w:t>B/ Stížnosti</w:t>
      </w:r>
    </w:p>
    <w:p w14:paraId="45B57743" w14:textId="77777777" w:rsidR="008E794B" w:rsidRPr="00CD5870" w:rsidRDefault="008E794B" w:rsidP="008E794B">
      <w:pPr>
        <w:jc w:val="both"/>
        <w:rPr>
          <w:rFonts w:ascii="Times New Roman" w:hAnsi="Times New Roman" w:cs="Times New Roman"/>
          <w:sz w:val="28"/>
          <w:szCs w:val="28"/>
        </w:rPr>
      </w:pPr>
      <w:r w:rsidRPr="00CD5870">
        <w:rPr>
          <w:rFonts w:ascii="Times New Roman" w:hAnsi="Times New Roman" w:cs="Times New Roman"/>
          <w:sz w:val="28"/>
          <w:szCs w:val="28"/>
        </w:rPr>
        <w:t>na ředitelku DD : Krajský úřad Kraje Vysočina</w:t>
      </w:r>
    </w:p>
    <w:p w14:paraId="5DAD3056" w14:textId="77777777" w:rsidR="008E794B" w:rsidRPr="00CD5870" w:rsidRDefault="008E794B" w:rsidP="008E794B">
      <w:pPr>
        <w:jc w:val="both"/>
        <w:rPr>
          <w:rFonts w:ascii="Times New Roman" w:hAnsi="Times New Roman" w:cs="Times New Roman"/>
          <w:sz w:val="28"/>
          <w:szCs w:val="28"/>
        </w:rPr>
      </w:pPr>
      <w:r w:rsidRPr="00CD5870">
        <w:rPr>
          <w:rFonts w:ascii="Times New Roman" w:hAnsi="Times New Roman" w:cs="Times New Roman"/>
          <w:sz w:val="28"/>
          <w:szCs w:val="28"/>
        </w:rPr>
        <w:t>na zaměstnance DD: ředitelce DD</w:t>
      </w:r>
    </w:p>
    <w:p w14:paraId="58243BC4" w14:textId="77777777" w:rsidR="008E794B" w:rsidRPr="00CD5870" w:rsidRDefault="008E794B" w:rsidP="008E794B">
      <w:pPr>
        <w:rPr>
          <w:rFonts w:ascii="Times New Roman" w:hAnsi="Times New Roman" w:cs="Times New Roman"/>
          <w:sz w:val="28"/>
          <w:szCs w:val="28"/>
        </w:rPr>
      </w:pPr>
      <w:r w:rsidRPr="00CD5870">
        <w:rPr>
          <w:rFonts w:ascii="Times New Roman" w:hAnsi="Times New Roman" w:cs="Times New Roman"/>
          <w:sz w:val="28"/>
          <w:szCs w:val="28"/>
        </w:rPr>
        <w:t>na děti: ředitelce DD</w:t>
      </w:r>
    </w:p>
    <w:p w14:paraId="0115B6F5" w14:textId="77777777" w:rsidR="00322442" w:rsidRDefault="00322442" w:rsidP="008E794B">
      <w:pPr>
        <w:rPr>
          <w:rFonts w:ascii="Times New Roman" w:hAnsi="Times New Roman" w:cs="Times New Roman"/>
          <w:b/>
          <w:sz w:val="28"/>
          <w:szCs w:val="28"/>
        </w:rPr>
      </w:pPr>
    </w:p>
    <w:p w14:paraId="391885EF" w14:textId="77777777" w:rsidR="000821E0" w:rsidRDefault="008E794B" w:rsidP="00412C1E">
      <w:pPr>
        <w:jc w:val="both"/>
        <w:rPr>
          <w:rFonts w:ascii="Times New Roman" w:hAnsi="Times New Roman" w:cs="Times New Roman"/>
          <w:b/>
          <w:sz w:val="28"/>
          <w:szCs w:val="28"/>
        </w:rPr>
      </w:pPr>
      <w:r w:rsidRPr="00CD5870">
        <w:rPr>
          <w:rFonts w:ascii="Times New Roman" w:hAnsi="Times New Roman" w:cs="Times New Roman"/>
          <w:b/>
          <w:sz w:val="28"/>
          <w:szCs w:val="28"/>
        </w:rPr>
        <w:t xml:space="preserve">C/ </w:t>
      </w:r>
      <w:r w:rsidR="00322442">
        <w:rPr>
          <w:rFonts w:ascii="Times New Roman" w:hAnsi="Times New Roman" w:cs="Times New Roman"/>
          <w:b/>
          <w:sz w:val="28"/>
          <w:szCs w:val="28"/>
        </w:rPr>
        <w:t xml:space="preserve">Postup při podávání žádosti či stížnosti </w:t>
      </w:r>
      <w:r w:rsidR="00412C1E" w:rsidRPr="00412C1E">
        <w:rPr>
          <w:rFonts w:ascii="Times New Roman" w:hAnsi="Times New Roman" w:cs="Times New Roman"/>
          <w:b/>
          <w:sz w:val="28"/>
          <w:szCs w:val="28"/>
        </w:rPr>
        <w:t xml:space="preserve">a návrhy určené řediteli, pedagogickým pracovníkům a jiným zaměstnancům v zařízení </w:t>
      </w:r>
    </w:p>
    <w:p w14:paraId="7CD6ECC0" w14:textId="77777777" w:rsidR="008E794B" w:rsidRPr="00CD5870" w:rsidRDefault="008E794B" w:rsidP="00412C1E">
      <w:pPr>
        <w:jc w:val="both"/>
        <w:rPr>
          <w:rFonts w:ascii="Times New Roman" w:hAnsi="Times New Roman" w:cs="Times New Roman"/>
          <w:sz w:val="28"/>
          <w:szCs w:val="28"/>
        </w:rPr>
      </w:pPr>
      <w:r w:rsidRPr="00CD5870">
        <w:rPr>
          <w:rFonts w:ascii="Times New Roman" w:hAnsi="Times New Roman" w:cs="Times New Roman"/>
          <w:sz w:val="28"/>
          <w:szCs w:val="28"/>
        </w:rPr>
        <w:t>dle zákona č. 109/2002 Sb., §</w:t>
      </w:r>
      <w:r w:rsidR="000821E0">
        <w:rPr>
          <w:rFonts w:ascii="Times New Roman" w:hAnsi="Times New Roman" w:cs="Times New Roman"/>
          <w:sz w:val="28"/>
          <w:szCs w:val="28"/>
        </w:rPr>
        <w:t xml:space="preserve"> </w:t>
      </w:r>
      <w:r w:rsidRPr="00CD5870">
        <w:rPr>
          <w:rFonts w:ascii="Times New Roman" w:hAnsi="Times New Roman" w:cs="Times New Roman"/>
          <w:sz w:val="28"/>
          <w:szCs w:val="28"/>
        </w:rPr>
        <w:t>20 od</w:t>
      </w:r>
      <w:r w:rsidR="000821E0">
        <w:rPr>
          <w:rFonts w:ascii="Times New Roman" w:hAnsi="Times New Roman" w:cs="Times New Roman"/>
          <w:sz w:val="28"/>
          <w:szCs w:val="28"/>
        </w:rPr>
        <w:t xml:space="preserve">st. 1 písm. i) kdy dítě má právo </w:t>
      </w:r>
    </w:p>
    <w:p w14:paraId="5C457FA1" w14:textId="77777777" w:rsidR="008E794B" w:rsidRDefault="008E794B" w:rsidP="00D53205">
      <w:pPr>
        <w:pStyle w:val="Odstavecseseznamem"/>
        <w:numPr>
          <w:ilvl w:val="0"/>
          <w:numId w:val="2"/>
        </w:numPr>
        <w:jc w:val="both"/>
        <w:rPr>
          <w:rFonts w:ascii="Times New Roman" w:hAnsi="Times New Roman" w:cs="Times New Roman"/>
          <w:sz w:val="28"/>
          <w:szCs w:val="28"/>
        </w:rPr>
      </w:pPr>
      <w:r w:rsidRPr="00CD5870">
        <w:rPr>
          <w:rFonts w:ascii="Times New Roman" w:hAnsi="Times New Roman" w:cs="Times New Roman"/>
          <w:sz w:val="28"/>
          <w:szCs w:val="28"/>
        </w:rPr>
        <w:t xml:space="preserve">se sepsanou žádostí nebo stížností se obrátit na ředitele </w:t>
      </w:r>
      <w:r w:rsidR="000821E0">
        <w:rPr>
          <w:rFonts w:ascii="Times New Roman" w:hAnsi="Times New Roman" w:cs="Times New Roman"/>
          <w:sz w:val="28"/>
          <w:szCs w:val="28"/>
        </w:rPr>
        <w:t>a pedagogické pracovníky</w:t>
      </w:r>
      <w:r w:rsidR="000821E0" w:rsidRPr="000821E0">
        <w:rPr>
          <w:rFonts w:ascii="Times New Roman" w:hAnsi="Times New Roman" w:cs="Times New Roman"/>
          <w:sz w:val="28"/>
          <w:szCs w:val="28"/>
        </w:rPr>
        <w:t xml:space="preserve"> </w:t>
      </w:r>
      <w:r w:rsidR="000821E0" w:rsidRPr="00CD5870">
        <w:rPr>
          <w:rFonts w:ascii="Times New Roman" w:hAnsi="Times New Roman" w:cs="Times New Roman"/>
          <w:sz w:val="28"/>
          <w:szCs w:val="28"/>
        </w:rPr>
        <w:t>zařízení</w:t>
      </w:r>
      <w:r w:rsidR="000821E0">
        <w:rPr>
          <w:rFonts w:ascii="Times New Roman" w:hAnsi="Times New Roman" w:cs="Times New Roman"/>
          <w:sz w:val="28"/>
          <w:szCs w:val="28"/>
        </w:rPr>
        <w:t xml:space="preserve"> a požadovat, aby podání adr</w:t>
      </w:r>
      <w:r w:rsidR="00D53205">
        <w:rPr>
          <w:rFonts w:ascii="Times New Roman" w:hAnsi="Times New Roman" w:cs="Times New Roman"/>
          <w:sz w:val="28"/>
          <w:szCs w:val="28"/>
        </w:rPr>
        <w:t>esovaná příslušným státním orgánům, orgánům územní samos</w:t>
      </w:r>
      <w:r w:rsidR="000821E0">
        <w:rPr>
          <w:rFonts w:ascii="Times New Roman" w:hAnsi="Times New Roman" w:cs="Times New Roman"/>
          <w:sz w:val="28"/>
          <w:szCs w:val="28"/>
        </w:rPr>
        <w:t>p</w:t>
      </w:r>
      <w:r w:rsidR="00D53205">
        <w:rPr>
          <w:rFonts w:ascii="Times New Roman" w:hAnsi="Times New Roman" w:cs="Times New Roman"/>
          <w:sz w:val="28"/>
          <w:szCs w:val="28"/>
        </w:rPr>
        <w:t>rávy a právnickým a fyzický</w:t>
      </w:r>
      <w:r w:rsidR="000821E0">
        <w:rPr>
          <w:rFonts w:ascii="Times New Roman" w:hAnsi="Times New Roman" w:cs="Times New Roman"/>
          <w:sz w:val="28"/>
          <w:szCs w:val="28"/>
        </w:rPr>
        <w:t>m osobám, js</w:t>
      </w:r>
      <w:r w:rsidR="00D53205">
        <w:rPr>
          <w:rFonts w:ascii="Times New Roman" w:hAnsi="Times New Roman" w:cs="Times New Roman"/>
          <w:sz w:val="28"/>
          <w:szCs w:val="28"/>
        </w:rPr>
        <w:t>ou-li pověřeny výk</w:t>
      </w:r>
      <w:r w:rsidR="000821E0">
        <w:rPr>
          <w:rFonts w:ascii="Times New Roman" w:hAnsi="Times New Roman" w:cs="Times New Roman"/>
          <w:sz w:val="28"/>
          <w:szCs w:val="28"/>
        </w:rPr>
        <w:t>onem s</w:t>
      </w:r>
      <w:r w:rsidR="00D53205">
        <w:rPr>
          <w:rFonts w:ascii="Times New Roman" w:hAnsi="Times New Roman" w:cs="Times New Roman"/>
          <w:sz w:val="28"/>
          <w:szCs w:val="28"/>
        </w:rPr>
        <w:t>o</w:t>
      </w:r>
      <w:r w:rsidR="000821E0">
        <w:rPr>
          <w:rFonts w:ascii="Times New Roman" w:hAnsi="Times New Roman" w:cs="Times New Roman"/>
          <w:sz w:val="28"/>
          <w:szCs w:val="28"/>
        </w:rPr>
        <w:t>c</w:t>
      </w:r>
      <w:r w:rsidR="00D53205">
        <w:rPr>
          <w:rFonts w:ascii="Times New Roman" w:hAnsi="Times New Roman" w:cs="Times New Roman"/>
          <w:sz w:val="28"/>
          <w:szCs w:val="28"/>
        </w:rPr>
        <w:t>i</w:t>
      </w:r>
      <w:r w:rsidR="000821E0">
        <w:rPr>
          <w:rFonts w:ascii="Times New Roman" w:hAnsi="Times New Roman" w:cs="Times New Roman"/>
          <w:sz w:val="28"/>
          <w:szCs w:val="28"/>
        </w:rPr>
        <w:t>álně- právní ochrany dětí, byla ze zařízení</w:t>
      </w:r>
      <w:r w:rsidR="00D53205">
        <w:rPr>
          <w:rFonts w:ascii="Times New Roman" w:hAnsi="Times New Roman" w:cs="Times New Roman"/>
          <w:sz w:val="28"/>
          <w:szCs w:val="28"/>
        </w:rPr>
        <w:t xml:space="preserve"> </w:t>
      </w:r>
      <w:r w:rsidR="000821E0">
        <w:rPr>
          <w:rFonts w:ascii="Times New Roman" w:hAnsi="Times New Roman" w:cs="Times New Roman"/>
          <w:sz w:val="28"/>
          <w:szCs w:val="28"/>
        </w:rPr>
        <w:t xml:space="preserve">odeslána v následující </w:t>
      </w:r>
      <w:r w:rsidR="00D53205">
        <w:rPr>
          <w:rFonts w:ascii="Times New Roman" w:hAnsi="Times New Roman" w:cs="Times New Roman"/>
          <w:sz w:val="28"/>
          <w:szCs w:val="28"/>
        </w:rPr>
        <w:t>prac</w:t>
      </w:r>
      <w:r w:rsidR="000821E0">
        <w:rPr>
          <w:rFonts w:ascii="Times New Roman" w:hAnsi="Times New Roman" w:cs="Times New Roman"/>
          <w:sz w:val="28"/>
          <w:szCs w:val="28"/>
        </w:rPr>
        <w:t>o</w:t>
      </w:r>
      <w:r w:rsidR="00D53205">
        <w:rPr>
          <w:rFonts w:ascii="Times New Roman" w:hAnsi="Times New Roman" w:cs="Times New Roman"/>
          <w:sz w:val="28"/>
          <w:szCs w:val="28"/>
        </w:rPr>
        <w:t>v</w:t>
      </w:r>
      <w:r w:rsidR="000821E0">
        <w:rPr>
          <w:rFonts w:ascii="Times New Roman" w:hAnsi="Times New Roman" w:cs="Times New Roman"/>
          <w:sz w:val="28"/>
          <w:szCs w:val="28"/>
        </w:rPr>
        <w:t>ní den po jejich</w:t>
      </w:r>
      <w:r w:rsidR="00D53205">
        <w:rPr>
          <w:rFonts w:ascii="Times New Roman" w:hAnsi="Times New Roman" w:cs="Times New Roman"/>
          <w:sz w:val="28"/>
          <w:szCs w:val="28"/>
        </w:rPr>
        <w:t xml:space="preserve"> odevzd</w:t>
      </w:r>
      <w:r w:rsidR="000821E0">
        <w:rPr>
          <w:rFonts w:ascii="Times New Roman" w:hAnsi="Times New Roman" w:cs="Times New Roman"/>
          <w:sz w:val="28"/>
          <w:szCs w:val="28"/>
        </w:rPr>
        <w:t xml:space="preserve">ání </w:t>
      </w:r>
      <w:r w:rsidR="00D53205">
        <w:rPr>
          <w:rFonts w:ascii="Times New Roman" w:hAnsi="Times New Roman" w:cs="Times New Roman"/>
          <w:sz w:val="28"/>
          <w:szCs w:val="28"/>
        </w:rPr>
        <w:t xml:space="preserve">pracovníkům zařízení, a to bez </w:t>
      </w:r>
      <w:r w:rsidR="000821E0">
        <w:rPr>
          <w:rFonts w:ascii="Times New Roman" w:hAnsi="Times New Roman" w:cs="Times New Roman"/>
          <w:sz w:val="28"/>
          <w:szCs w:val="28"/>
        </w:rPr>
        <w:t>kontroly</w:t>
      </w:r>
      <w:r w:rsidR="00D53205">
        <w:rPr>
          <w:rFonts w:ascii="Times New Roman" w:hAnsi="Times New Roman" w:cs="Times New Roman"/>
          <w:sz w:val="28"/>
          <w:szCs w:val="28"/>
        </w:rPr>
        <w:t xml:space="preserve"> jejich obsahu, tyto žádosti, stížnosti, náv</w:t>
      </w:r>
      <w:r w:rsidR="000821E0">
        <w:rPr>
          <w:rFonts w:ascii="Times New Roman" w:hAnsi="Times New Roman" w:cs="Times New Roman"/>
          <w:sz w:val="28"/>
          <w:szCs w:val="28"/>
        </w:rPr>
        <w:t>rhy a podá</w:t>
      </w:r>
      <w:r w:rsidR="00D53205">
        <w:rPr>
          <w:rFonts w:ascii="Times New Roman" w:hAnsi="Times New Roman" w:cs="Times New Roman"/>
          <w:sz w:val="28"/>
          <w:szCs w:val="28"/>
        </w:rPr>
        <w:t>ní je zařízení povinno</w:t>
      </w:r>
      <w:r w:rsidR="000821E0">
        <w:rPr>
          <w:rFonts w:ascii="Times New Roman" w:hAnsi="Times New Roman" w:cs="Times New Roman"/>
          <w:sz w:val="28"/>
          <w:szCs w:val="28"/>
        </w:rPr>
        <w:t xml:space="preserve"> evidovat.</w:t>
      </w:r>
    </w:p>
    <w:p w14:paraId="713E2352" w14:textId="77777777" w:rsidR="008E794B" w:rsidRDefault="008E794B" w:rsidP="000A7123">
      <w:pPr>
        <w:pStyle w:val="Odstavecseseznamem"/>
        <w:numPr>
          <w:ilvl w:val="0"/>
          <w:numId w:val="2"/>
        </w:numPr>
        <w:rPr>
          <w:rFonts w:ascii="Times New Roman" w:hAnsi="Times New Roman" w:cs="Times New Roman"/>
          <w:sz w:val="28"/>
          <w:szCs w:val="28"/>
        </w:rPr>
      </w:pPr>
      <w:r>
        <w:rPr>
          <w:rFonts w:ascii="Times New Roman" w:hAnsi="Times New Roman" w:cs="Times New Roman"/>
          <w:sz w:val="28"/>
          <w:szCs w:val="28"/>
        </w:rPr>
        <w:t>další potřebné informace ohledně stížností poskytují webové stránky zařízení</w:t>
      </w:r>
    </w:p>
    <w:p w14:paraId="3A3CBFC3" w14:textId="77777777" w:rsidR="004170DB" w:rsidRDefault="004170DB" w:rsidP="00D53205">
      <w:pPr>
        <w:spacing w:line="240" w:lineRule="auto"/>
        <w:rPr>
          <w:rFonts w:ascii="Times New Roman" w:hAnsi="Times New Roman" w:cs="Times New Roman"/>
          <w:sz w:val="28"/>
          <w:szCs w:val="28"/>
        </w:rPr>
      </w:pPr>
    </w:p>
    <w:p w14:paraId="77DDE6D7" w14:textId="31703F64" w:rsidR="00D53205" w:rsidRPr="00D53205" w:rsidRDefault="00D53205" w:rsidP="00D53205">
      <w:pPr>
        <w:spacing w:line="240" w:lineRule="auto"/>
        <w:rPr>
          <w:rFonts w:ascii="Times New Roman" w:hAnsi="Times New Roman" w:cs="Times New Roman"/>
          <w:sz w:val="28"/>
          <w:szCs w:val="28"/>
        </w:rPr>
      </w:pPr>
      <w:r w:rsidRPr="00D53205">
        <w:rPr>
          <w:rFonts w:ascii="Times New Roman" w:hAnsi="Times New Roman" w:cs="Times New Roman"/>
          <w:sz w:val="28"/>
          <w:szCs w:val="28"/>
        </w:rPr>
        <w:t xml:space="preserve">PRO DĚTI DD JE </w:t>
      </w:r>
      <w:r w:rsidR="004170DB">
        <w:rPr>
          <w:rFonts w:ascii="Times New Roman" w:hAnsi="Times New Roman" w:cs="Times New Roman"/>
          <w:sz w:val="28"/>
          <w:szCs w:val="28"/>
        </w:rPr>
        <w:t xml:space="preserve">V KAŽDÉ BUDOVĚ </w:t>
      </w:r>
      <w:r w:rsidRPr="00D53205">
        <w:rPr>
          <w:rFonts w:ascii="Times New Roman" w:hAnsi="Times New Roman" w:cs="Times New Roman"/>
          <w:sz w:val="28"/>
          <w:szCs w:val="28"/>
        </w:rPr>
        <w:t>K DISPOZICI SCHRÁNKA DŮVĚRY.</w:t>
      </w:r>
    </w:p>
    <w:p w14:paraId="4A801503" w14:textId="77777777" w:rsidR="004170DB" w:rsidRDefault="004170DB" w:rsidP="000821E0">
      <w:pPr>
        <w:rPr>
          <w:rFonts w:ascii="Times New Roman" w:hAnsi="Times New Roman" w:cs="Times New Roman"/>
          <w:sz w:val="28"/>
          <w:szCs w:val="28"/>
        </w:rPr>
      </w:pPr>
    </w:p>
    <w:p w14:paraId="16EDAF3C" w14:textId="47956CEA" w:rsidR="00412C1E" w:rsidRPr="000821E0" w:rsidRDefault="00412C1E" w:rsidP="000821E0">
      <w:pPr>
        <w:rPr>
          <w:rFonts w:ascii="Times New Roman" w:hAnsi="Times New Roman" w:cs="Times New Roman"/>
          <w:sz w:val="28"/>
          <w:szCs w:val="28"/>
        </w:rPr>
      </w:pPr>
      <w:r w:rsidRPr="000821E0">
        <w:rPr>
          <w:rFonts w:ascii="Times New Roman" w:hAnsi="Times New Roman" w:cs="Times New Roman"/>
          <w:sz w:val="28"/>
          <w:szCs w:val="28"/>
        </w:rPr>
        <w:lastRenderedPageBreak/>
        <w:t xml:space="preserve">Děti, zaměstnanci, popř. jiné osoby mohou v zařízení podávat žádosti, stížnosti a návrhy určené v zařízení zejména </w:t>
      </w:r>
      <w:r w:rsidR="001001DC" w:rsidRPr="000821E0">
        <w:rPr>
          <w:rFonts w:ascii="Times New Roman" w:hAnsi="Times New Roman" w:cs="Times New Roman"/>
          <w:sz w:val="28"/>
          <w:szCs w:val="28"/>
        </w:rPr>
        <w:t>:</w:t>
      </w:r>
    </w:p>
    <w:p w14:paraId="37683E47" w14:textId="77777777" w:rsidR="00412C1E" w:rsidRPr="00412C1E" w:rsidRDefault="00412C1E" w:rsidP="00D53205">
      <w:pPr>
        <w:autoSpaceDE w:val="0"/>
        <w:autoSpaceDN w:val="0"/>
        <w:adjustRightInd w:val="0"/>
        <w:spacing w:after="19" w:line="240" w:lineRule="auto"/>
        <w:contextualSpacing/>
        <w:rPr>
          <w:rFonts w:ascii="Times New Roman" w:hAnsi="Times New Roman" w:cs="Times New Roman"/>
          <w:sz w:val="28"/>
          <w:szCs w:val="28"/>
        </w:rPr>
      </w:pPr>
      <w:r w:rsidRPr="00412C1E">
        <w:rPr>
          <w:rFonts w:ascii="Times New Roman" w:hAnsi="Times New Roman" w:cs="Times New Roman"/>
          <w:sz w:val="28"/>
          <w:szCs w:val="28"/>
        </w:rPr>
        <w:t xml:space="preserve">a) řediteli, </w:t>
      </w:r>
    </w:p>
    <w:p w14:paraId="352A0D73" w14:textId="77777777" w:rsidR="00412C1E" w:rsidRPr="00412C1E" w:rsidRDefault="00412C1E" w:rsidP="00D53205">
      <w:pPr>
        <w:autoSpaceDE w:val="0"/>
        <w:autoSpaceDN w:val="0"/>
        <w:adjustRightInd w:val="0"/>
        <w:spacing w:after="19" w:line="240" w:lineRule="auto"/>
        <w:contextualSpacing/>
        <w:rPr>
          <w:rFonts w:ascii="Times New Roman" w:hAnsi="Times New Roman" w:cs="Times New Roman"/>
          <w:sz w:val="28"/>
          <w:szCs w:val="28"/>
        </w:rPr>
      </w:pPr>
      <w:r w:rsidRPr="00412C1E">
        <w:rPr>
          <w:rFonts w:ascii="Times New Roman" w:hAnsi="Times New Roman" w:cs="Times New Roman"/>
          <w:sz w:val="28"/>
          <w:szCs w:val="28"/>
        </w:rPr>
        <w:t xml:space="preserve">b) pedagogickým pracovníkům, </w:t>
      </w:r>
    </w:p>
    <w:p w14:paraId="2952BE95" w14:textId="77777777" w:rsidR="00412C1E" w:rsidRPr="00412C1E" w:rsidRDefault="00412C1E" w:rsidP="00D53205">
      <w:pPr>
        <w:autoSpaceDE w:val="0"/>
        <w:autoSpaceDN w:val="0"/>
        <w:adjustRightInd w:val="0"/>
        <w:spacing w:after="19" w:line="240" w:lineRule="auto"/>
        <w:contextualSpacing/>
        <w:rPr>
          <w:rFonts w:ascii="Times New Roman" w:hAnsi="Times New Roman" w:cs="Times New Roman"/>
          <w:sz w:val="28"/>
          <w:szCs w:val="28"/>
        </w:rPr>
      </w:pPr>
      <w:r w:rsidRPr="00412C1E">
        <w:rPr>
          <w:rFonts w:ascii="Times New Roman" w:hAnsi="Times New Roman" w:cs="Times New Roman"/>
          <w:sz w:val="28"/>
          <w:szCs w:val="28"/>
        </w:rPr>
        <w:t xml:space="preserve">c) jiným zaměstnancům, zejména vedoucím, </w:t>
      </w:r>
    </w:p>
    <w:p w14:paraId="666630BE" w14:textId="77777777" w:rsidR="00D53205" w:rsidRDefault="00412C1E" w:rsidP="00D53205">
      <w:pPr>
        <w:spacing w:line="240" w:lineRule="auto"/>
        <w:contextualSpacing/>
        <w:rPr>
          <w:rFonts w:ascii="Times New Roman" w:hAnsi="Times New Roman" w:cs="Times New Roman"/>
          <w:sz w:val="28"/>
          <w:szCs w:val="28"/>
        </w:rPr>
      </w:pPr>
      <w:r w:rsidRPr="00D53205">
        <w:rPr>
          <w:rFonts w:ascii="Times New Roman" w:hAnsi="Times New Roman" w:cs="Times New Roman"/>
          <w:sz w:val="28"/>
          <w:szCs w:val="28"/>
        </w:rPr>
        <w:t xml:space="preserve">d) popř. určené jiným osobám a orgánům mimo zařízení. </w:t>
      </w:r>
    </w:p>
    <w:p w14:paraId="7968E853" w14:textId="77777777" w:rsidR="00D53205" w:rsidRDefault="00D53205" w:rsidP="00D53205">
      <w:pPr>
        <w:spacing w:line="240" w:lineRule="auto"/>
        <w:contextualSpacing/>
        <w:rPr>
          <w:rFonts w:ascii="Times New Roman" w:hAnsi="Times New Roman" w:cs="Times New Roman"/>
          <w:sz w:val="28"/>
          <w:szCs w:val="28"/>
        </w:rPr>
      </w:pPr>
    </w:p>
    <w:p w14:paraId="48A5A94B" w14:textId="77777777" w:rsidR="00D53205" w:rsidRPr="00205E6F" w:rsidRDefault="00D53205" w:rsidP="00D53205">
      <w:pPr>
        <w:spacing w:line="240" w:lineRule="auto"/>
        <w:contextualSpacing/>
        <w:jc w:val="both"/>
        <w:rPr>
          <w:rFonts w:ascii="Times New Roman" w:hAnsi="Times New Roman" w:cs="Times New Roman"/>
          <w:sz w:val="28"/>
          <w:szCs w:val="28"/>
        </w:rPr>
      </w:pPr>
      <w:r w:rsidRPr="00205E6F">
        <w:rPr>
          <w:rFonts w:ascii="Times New Roman" w:hAnsi="Times New Roman" w:cs="Times New Roman"/>
          <w:sz w:val="28"/>
          <w:szCs w:val="28"/>
        </w:rPr>
        <w:t xml:space="preserve">Pokud není stížnost uspokojena tím, komu byla podána, obrací se podávající osoba k vedoucím pracovníkům, popř. dále k řediteli. Ředitelka řeší stížnost okamžitě, o výsledku informuje dítě. </w:t>
      </w:r>
    </w:p>
    <w:p w14:paraId="165C86E1" w14:textId="77777777" w:rsidR="00412C1E" w:rsidRPr="00412C1E" w:rsidRDefault="00412C1E" w:rsidP="00412C1E">
      <w:pPr>
        <w:autoSpaceDE w:val="0"/>
        <w:autoSpaceDN w:val="0"/>
        <w:adjustRightInd w:val="0"/>
        <w:spacing w:after="19" w:line="240" w:lineRule="auto"/>
        <w:rPr>
          <w:rFonts w:ascii="Times New Roman" w:hAnsi="Times New Roman" w:cs="Times New Roman"/>
          <w:sz w:val="28"/>
          <w:szCs w:val="28"/>
        </w:rPr>
      </w:pPr>
    </w:p>
    <w:p w14:paraId="76AF170A" w14:textId="03C28415" w:rsidR="00412C1E" w:rsidRPr="00412C1E" w:rsidRDefault="00412C1E" w:rsidP="00250998">
      <w:pPr>
        <w:autoSpaceDE w:val="0"/>
        <w:autoSpaceDN w:val="0"/>
        <w:adjustRightInd w:val="0"/>
        <w:spacing w:after="19" w:line="240" w:lineRule="auto"/>
        <w:jc w:val="both"/>
        <w:rPr>
          <w:rFonts w:ascii="Times New Roman" w:hAnsi="Times New Roman" w:cs="Times New Roman"/>
          <w:sz w:val="28"/>
          <w:szCs w:val="28"/>
        </w:rPr>
      </w:pPr>
      <w:r w:rsidRPr="00412C1E">
        <w:rPr>
          <w:rFonts w:ascii="Times New Roman" w:hAnsi="Times New Roman" w:cs="Times New Roman"/>
          <w:sz w:val="28"/>
          <w:szCs w:val="28"/>
        </w:rPr>
        <w:t xml:space="preserve">Podacím místem žádostí, stížností a návrhů v zařízení je kancelář ředitele, popř. </w:t>
      </w:r>
      <w:r w:rsidR="000F63A3">
        <w:rPr>
          <w:rFonts w:ascii="Times New Roman" w:hAnsi="Times New Roman" w:cs="Times New Roman"/>
          <w:sz w:val="28"/>
          <w:szCs w:val="28"/>
        </w:rPr>
        <w:t>zástupce ředitelky</w:t>
      </w:r>
      <w:r w:rsidRPr="00412C1E">
        <w:rPr>
          <w:rFonts w:ascii="Times New Roman" w:hAnsi="Times New Roman" w:cs="Times New Roman"/>
          <w:sz w:val="28"/>
          <w:szCs w:val="28"/>
        </w:rPr>
        <w:t xml:space="preserve">. </w:t>
      </w:r>
      <w:r>
        <w:rPr>
          <w:rFonts w:ascii="Times New Roman" w:hAnsi="Times New Roman" w:cs="Times New Roman"/>
          <w:sz w:val="28"/>
          <w:szCs w:val="28"/>
        </w:rPr>
        <w:t xml:space="preserve">Podání doručené poštou přijímá administrativní pracovnice DD. Po </w:t>
      </w:r>
      <w:r w:rsidR="00250998">
        <w:rPr>
          <w:rFonts w:ascii="Times New Roman" w:hAnsi="Times New Roman" w:cs="Times New Roman"/>
          <w:sz w:val="28"/>
          <w:szCs w:val="28"/>
        </w:rPr>
        <w:t>jejich zaevidování je nepro</w:t>
      </w:r>
      <w:r>
        <w:rPr>
          <w:rFonts w:ascii="Times New Roman" w:hAnsi="Times New Roman" w:cs="Times New Roman"/>
          <w:sz w:val="28"/>
          <w:szCs w:val="28"/>
        </w:rPr>
        <w:t>dleně předá statutárnímu zástupci</w:t>
      </w:r>
      <w:r w:rsidR="00B93FA5">
        <w:rPr>
          <w:rFonts w:ascii="Times New Roman" w:hAnsi="Times New Roman" w:cs="Times New Roman"/>
          <w:sz w:val="28"/>
          <w:szCs w:val="28"/>
        </w:rPr>
        <w:t>, popř. osobě pověřené ji vyřizovat</w:t>
      </w:r>
      <w:r>
        <w:rPr>
          <w:rFonts w:ascii="Times New Roman" w:hAnsi="Times New Roman" w:cs="Times New Roman"/>
          <w:sz w:val="28"/>
          <w:szCs w:val="28"/>
        </w:rPr>
        <w:t xml:space="preserve">. </w:t>
      </w:r>
      <w:r w:rsidR="00250998">
        <w:rPr>
          <w:rFonts w:ascii="Times New Roman" w:hAnsi="Times New Roman" w:cs="Times New Roman"/>
          <w:sz w:val="28"/>
          <w:szCs w:val="28"/>
        </w:rPr>
        <w:t>Podání doručené osobně přijímá ředitelka DD na adrese Dětský domov</w:t>
      </w:r>
      <w:r w:rsidR="004170DB">
        <w:rPr>
          <w:rFonts w:ascii="Times New Roman" w:hAnsi="Times New Roman" w:cs="Times New Roman"/>
          <w:sz w:val="28"/>
          <w:szCs w:val="28"/>
        </w:rPr>
        <w:t xml:space="preserve"> KORÁLKY, Libická 928, 396 01  Humpolec</w:t>
      </w:r>
      <w:r w:rsidR="00250998">
        <w:rPr>
          <w:rFonts w:ascii="Times New Roman" w:hAnsi="Times New Roman" w:cs="Times New Roman"/>
          <w:sz w:val="28"/>
          <w:szCs w:val="28"/>
        </w:rPr>
        <w:t xml:space="preserve">, </w:t>
      </w:r>
      <w:r w:rsidR="004170DB">
        <w:rPr>
          <w:rFonts w:ascii="Times New Roman" w:hAnsi="Times New Roman" w:cs="Times New Roman"/>
          <w:sz w:val="28"/>
          <w:szCs w:val="28"/>
        </w:rPr>
        <w:t xml:space="preserve">nebo </w:t>
      </w:r>
      <w:r w:rsidR="00250998">
        <w:rPr>
          <w:rFonts w:ascii="Times New Roman" w:hAnsi="Times New Roman" w:cs="Times New Roman"/>
          <w:sz w:val="28"/>
          <w:szCs w:val="28"/>
        </w:rPr>
        <w:t>Senožaty 199, 394 56  Senožaty.</w:t>
      </w:r>
    </w:p>
    <w:p w14:paraId="3613C867" w14:textId="77777777" w:rsidR="00F15A9A" w:rsidRDefault="00F15A9A" w:rsidP="00412C1E">
      <w:pPr>
        <w:autoSpaceDE w:val="0"/>
        <w:autoSpaceDN w:val="0"/>
        <w:adjustRightInd w:val="0"/>
        <w:spacing w:after="19" w:line="240" w:lineRule="auto"/>
        <w:rPr>
          <w:rFonts w:ascii="Times New Roman" w:hAnsi="Times New Roman" w:cs="Times New Roman"/>
          <w:sz w:val="28"/>
          <w:szCs w:val="28"/>
        </w:rPr>
      </w:pPr>
    </w:p>
    <w:p w14:paraId="2FFBF54E" w14:textId="77777777" w:rsidR="00412C1E" w:rsidRPr="00412C1E" w:rsidRDefault="00412C1E" w:rsidP="00412C1E">
      <w:pPr>
        <w:autoSpaceDE w:val="0"/>
        <w:autoSpaceDN w:val="0"/>
        <w:adjustRightInd w:val="0"/>
        <w:spacing w:after="19" w:line="240" w:lineRule="auto"/>
        <w:rPr>
          <w:rFonts w:ascii="Times New Roman" w:hAnsi="Times New Roman" w:cs="Times New Roman"/>
          <w:sz w:val="28"/>
          <w:szCs w:val="28"/>
        </w:rPr>
      </w:pPr>
      <w:r w:rsidRPr="00412C1E">
        <w:rPr>
          <w:rFonts w:ascii="Times New Roman" w:hAnsi="Times New Roman" w:cs="Times New Roman"/>
          <w:sz w:val="28"/>
          <w:szCs w:val="28"/>
        </w:rPr>
        <w:t xml:space="preserve">Žádosti, stížnosti a návrhy mohou být podány: </w:t>
      </w:r>
    </w:p>
    <w:p w14:paraId="6FFE7BAA" w14:textId="77777777" w:rsidR="00412C1E" w:rsidRPr="00412C1E" w:rsidRDefault="00412C1E" w:rsidP="00412C1E">
      <w:pPr>
        <w:autoSpaceDE w:val="0"/>
        <w:autoSpaceDN w:val="0"/>
        <w:adjustRightInd w:val="0"/>
        <w:spacing w:after="19" w:line="240" w:lineRule="auto"/>
        <w:rPr>
          <w:rFonts w:ascii="Times New Roman" w:hAnsi="Times New Roman" w:cs="Times New Roman"/>
          <w:sz w:val="28"/>
          <w:szCs w:val="28"/>
        </w:rPr>
      </w:pPr>
      <w:r w:rsidRPr="00412C1E">
        <w:rPr>
          <w:rFonts w:ascii="Times New Roman" w:hAnsi="Times New Roman" w:cs="Times New Roman"/>
          <w:sz w:val="28"/>
          <w:szCs w:val="28"/>
        </w:rPr>
        <w:t xml:space="preserve">a) ústně, </w:t>
      </w:r>
    </w:p>
    <w:p w14:paraId="10DB09CB" w14:textId="77777777" w:rsidR="00412C1E" w:rsidRPr="00412C1E" w:rsidRDefault="00412C1E" w:rsidP="00412C1E">
      <w:pPr>
        <w:autoSpaceDE w:val="0"/>
        <w:autoSpaceDN w:val="0"/>
        <w:adjustRightInd w:val="0"/>
        <w:spacing w:after="19" w:line="240" w:lineRule="auto"/>
        <w:rPr>
          <w:rFonts w:ascii="Times New Roman" w:hAnsi="Times New Roman" w:cs="Times New Roman"/>
          <w:sz w:val="28"/>
          <w:szCs w:val="28"/>
        </w:rPr>
      </w:pPr>
      <w:r w:rsidRPr="00412C1E">
        <w:rPr>
          <w:rFonts w:ascii="Times New Roman" w:hAnsi="Times New Roman" w:cs="Times New Roman"/>
          <w:sz w:val="28"/>
          <w:szCs w:val="28"/>
        </w:rPr>
        <w:t xml:space="preserve">b) písemně (včetně podání elektronickou poštou). </w:t>
      </w:r>
    </w:p>
    <w:p w14:paraId="3E136CEA" w14:textId="77777777" w:rsidR="001001DC" w:rsidRDefault="001001DC" w:rsidP="00412C1E">
      <w:pPr>
        <w:autoSpaceDE w:val="0"/>
        <w:autoSpaceDN w:val="0"/>
        <w:adjustRightInd w:val="0"/>
        <w:spacing w:after="19" w:line="240" w:lineRule="auto"/>
        <w:rPr>
          <w:rFonts w:ascii="Times New Roman" w:hAnsi="Times New Roman" w:cs="Times New Roman"/>
          <w:sz w:val="28"/>
          <w:szCs w:val="28"/>
        </w:rPr>
      </w:pPr>
    </w:p>
    <w:p w14:paraId="1C55C234" w14:textId="77777777" w:rsidR="00412C1E" w:rsidRPr="00412C1E" w:rsidRDefault="00412C1E" w:rsidP="00250998">
      <w:pPr>
        <w:autoSpaceDE w:val="0"/>
        <w:autoSpaceDN w:val="0"/>
        <w:adjustRightInd w:val="0"/>
        <w:spacing w:after="19" w:line="240" w:lineRule="auto"/>
        <w:jc w:val="both"/>
        <w:rPr>
          <w:rFonts w:ascii="Times New Roman" w:hAnsi="Times New Roman" w:cs="Times New Roman"/>
          <w:sz w:val="28"/>
          <w:szCs w:val="28"/>
        </w:rPr>
      </w:pPr>
      <w:r w:rsidRPr="00412C1E">
        <w:rPr>
          <w:rFonts w:ascii="Times New Roman" w:hAnsi="Times New Roman" w:cs="Times New Roman"/>
          <w:sz w:val="28"/>
          <w:szCs w:val="28"/>
        </w:rPr>
        <w:t>Žádosti, stížnosti a návrhy přijímá, shromažďuje a vyřizuje ředitel</w:t>
      </w:r>
      <w:r w:rsidR="00B93FA5">
        <w:rPr>
          <w:rFonts w:ascii="Times New Roman" w:hAnsi="Times New Roman" w:cs="Times New Roman"/>
          <w:sz w:val="28"/>
          <w:szCs w:val="28"/>
        </w:rPr>
        <w:t>ka</w:t>
      </w:r>
      <w:r w:rsidRPr="00412C1E">
        <w:rPr>
          <w:rFonts w:ascii="Times New Roman" w:hAnsi="Times New Roman" w:cs="Times New Roman"/>
          <w:sz w:val="28"/>
          <w:szCs w:val="28"/>
        </w:rPr>
        <w:t xml:space="preserve"> zařízení, v je</w:t>
      </w:r>
      <w:r w:rsidR="00B93FA5">
        <w:rPr>
          <w:rFonts w:ascii="Times New Roman" w:hAnsi="Times New Roman" w:cs="Times New Roman"/>
          <w:sz w:val="28"/>
          <w:szCs w:val="28"/>
        </w:rPr>
        <w:t>jí</w:t>
      </w:r>
      <w:r w:rsidRPr="00412C1E">
        <w:rPr>
          <w:rFonts w:ascii="Times New Roman" w:hAnsi="Times New Roman" w:cs="Times New Roman"/>
          <w:sz w:val="28"/>
          <w:szCs w:val="28"/>
        </w:rPr>
        <w:t xml:space="preserve"> nepřítomnosti </w:t>
      </w:r>
      <w:r w:rsidR="00B93FA5">
        <w:rPr>
          <w:rFonts w:ascii="Times New Roman" w:hAnsi="Times New Roman" w:cs="Times New Roman"/>
          <w:sz w:val="28"/>
          <w:szCs w:val="28"/>
        </w:rPr>
        <w:t>statutární zástupce ředitelky</w:t>
      </w:r>
      <w:r w:rsidRPr="00412C1E">
        <w:rPr>
          <w:rFonts w:ascii="Times New Roman" w:hAnsi="Times New Roman" w:cs="Times New Roman"/>
          <w:sz w:val="28"/>
          <w:szCs w:val="28"/>
        </w:rPr>
        <w:t>. Je-li žádost či návrh určen jiné osobě, postoupí ředitel</w:t>
      </w:r>
      <w:r w:rsidR="00B93FA5">
        <w:rPr>
          <w:rFonts w:ascii="Times New Roman" w:hAnsi="Times New Roman" w:cs="Times New Roman"/>
          <w:sz w:val="28"/>
          <w:szCs w:val="28"/>
        </w:rPr>
        <w:t>ka</w:t>
      </w:r>
      <w:r w:rsidRPr="00412C1E">
        <w:rPr>
          <w:rFonts w:ascii="Times New Roman" w:hAnsi="Times New Roman" w:cs="Times New Roman"/>
          <w:sz w:val="28"/>
          <w:szCs w:val="28"/>
        </w:rPr>
        <w:t xml:space="preserve"> zařízení, popř. </w:t>
      </w:r>
      <w:r w:rsidR="00B93FA5">
        <w:rPr>
          <w:rFonts w:ascii="Times New Roman" w:hAnsi="Times New Roman" w:cs="Times New Roman"/>
          <w:sz w:val="28"/>
          <w:szCs w:val="28"/>
        </w:rPr>
        <w:t>zástupce ředitelky</w:t>
      </w:r>
      <w:r w:rsidRPr="00412C1E">
        <w:rPr>
          <w:rFonts w:ascii="Times New Roman" w:hAnsi="Times New Roman" w:cs="Times New Roman"/>
          <w:sz w:val="28"/>
          <w:szCs w:val="28"/>
        </w:rPr>
        <w:t xml:space="preserve"> jejich vyřízení příslušné odpovědné osobě. </w:t>
      </w:r>
    </w:p>
    <w:p w14:paraId="210814C4" w14:textId="77777777" w:rsidR="00412C1E" w:rsidRPr="00412C1E" w:rsidRDefault="00412C1E" w:rsidP="00250998">
      <w:pPr>
        <w:autoSpaceDE w:val="0"/>
        <w:autoSpaceDN w:val="0"/>
        <w:adjustRightInd w:val="0"/>
        <w:spacing w:after="19" w:line="240" w:lineRule="auto"/>
        <w:jc w:val="both"/>
        <w:rPr>
          <w:rFonts w:ascii="Times New Roman" w:hAnsi="Times New Roman" w:cs="Times New Roman"/>
          <w:sz w:val="28"/>
          <w:szCs w:val="28"/>
        </w:rPr>
      </w:pPr>
      <w:r w:rsidRPr="00412C1E">
        <w:rPr>
          <w:rFonts w:ascii="Times New Roman" w:hAnsi="Times New Roman" w:cs="Times New Roman"/>
          <w:sz w:val="28"/>
          <w:szCs w:val="28"/>
        </w:rPr>
        <w:t xml:space="preserve">Je-li podána dítětem stížnost na konkrétního zaměstnance zařízení, zajistí ředitel, popř. jeho statutární zástupce, aby stížnost byla řádně zaevidována a důkladně prošetřena a její řešení probíhalo s vyloučením dotčené osoby a zajistí, aby bylo zabráněno riziku, že bude s dítětem nebo s dítěti blízkou osobou zacházeno jakkoli negativně. </w:t>
      </w:r>
    </w:p>
    <w:p w14:paraId="4E116ECE" w14:textId="77777777" w:rsidR="00412C1E" w:rsidRPr="00412C1E" w:rsidRDefault="00412C1E" w:rsidP="00412C1E">
      <w:pPr>
        <w:autoSpaceDE w:val="0"/>
        <w:autoSpaceDN w:val="0"/>
        <w:adjustRightInd w:val="0"/>
        <w:spacing w:after="19" w:line="240" w:lineRule="auto"/>
        <w:rPr>
          <w:rFonts w:ascii="Times New Roman" w:hAnsi="Times New Roman" w:cs="Times New Roman"/>
          <w:sz w:val="28"/>
          <w:szCs w:val="28"/>
        </w:rPr>
      </w:pPr>
      <w:r w:rsidRPr="00412C1E">
        <w:rPr>
          <w:rFonts w:ascii="Times New Roman" w:hAnsi="Times New Roman" w:cs="Times New Roman"/>
          <w:sz w:val="28"/>
          <w:szCs w:val="28"/>
        </w:rPr>
        <w:t xml:space="preserve">Žádosti, stížnosti a návrhy eviduje ředitel zařízení v jednacím protokolu. </w:t>
      </w:r>
    </w:p>
    <w:p w14:paraId="0DD4B93E" w14:textId="77777777" w:rsidR="00412C1E" w:rsidRPr="00412C1E" w:rsidRDefault="00412C1E" w:rsidP="000821E0">
      <w:pPr>
        <w:autoSpaceDE w:val="0"/>
        <w:autoSpaceDN w:val="0"/>
        <w:adjustRightInd w:val="0"/>
        <w:spacing w:after="19" w:line="240" w:lineRule="auto"/>
        <w:jc w:val="both"/>
        <w:rPr>
          <w:rFonts w:ascii="Times New Roman" w:hAnsi="Times New Roman" w:cs="Times New Roman"/>
          <w:sz w:val="28"/>
          <w:szCs w:val="28"/>
        </w:rPr>
      </w:pPr>
      <w:r w:rsidRPr="00412C1E">
        <w:rPr>
          <w:rFonts w:ascii="Times New Roman" w:hAnsi="Times New Roman" w:cs="Times New Roman"/>
          <w:sz w:val="28"/>
          <w:szCs w:val="28"/>
        </w:rPr>
        <w:t>Základní lhůta pro vyřízení či stanovisko k žá</w:t>
      </w:r>
      <w:r w:rsidR="000821E0">
        <w:rPr>
          <w:rFonts w:ascii="Times New Roman" w:hAnsi="Times New Roman" w:cs="Times New Roman"/>
          <w:sz w:val="28"/>
          <w:szCs w:val="28"/>
        </w:rPr>
        <w:t xml:space="preserve">dosti, stížnosti či návrhu činí </w:t>
      </w:r>
      <w:r w:rsidRPr="00412C1E">
        <w:rPr>
          <w:rFonts w:ascii="Times New Roman" w:hAnsi="Times New Roman" w:cs="Times New Roman"/>
          <w:sz w:val="28"/>
          <w:szCs w:val="28"/>
        </w:rPr>
        <w:t xml:space="preserve">maximálně 15 dnů ode dne podání. </w:t>
      </w:r>
    </w:p>
    <w:p w14:paraId="34D34249" w14:textId="77777777" w:rsidR="00412C1E" w:rsidRDefault="00412C1E" w:rsidP="00412C1E">
      <w:pPr>
        <w:autoSpaceDE w:val="0"/>
        <w:autoSpaceDN w:val="0"/>
        <w:adjustRightInd w:val="0"/>
        <w:spacing w:after="19" w:line="240" w:lineRule="auto"/>
        <w:rPr>
          <w:rFonts w:ascii="Times New Roman" w:hAnsi="Times New Roman" w:cs="Times New Roman"/>
          <w:sz w:val="28"/>
          <w:szCs w:val="28"/>
        </w:rPr>
      </w:pPr>
    </w:p>
    <w:p w14:paraId="27A2BE4B" w14:textId="77777777" w:rsidR="000821E0" w:rsidRPr="00205E6F" w:rsidRDefault="000821E0" w:rsidP="00412C1E">
      <w:pPr>
        <w:autoSpaceDE w:val="0"/>
        <w:autoSpaceDN w:val="0"/>
        <w:adjustRightInd w:val="0"/>
        <w:spacing w:after="19" w:line="240" w:lineRule="auto"/>
        <w:rPr>
          <w:rFonts w:ascii="Times New Roman" w:hAnsi="Times New Roman" w:cs="Times New Roman"/>
          <w:sz w:val="28"/>
          <w:szCs w:val="28"/>
        </w:rPr>
      </w:pPr>
      <w:r w:rsidRPr="00205E6F">
        <w:rPr>
          <w:rFonts w:ascii="Times New Roman" w:hAnsi="Times New Roman" w:cs="Times New Roman"/>
          <w:sz w:val="28"/>
          <w:szCs w:val="28"/>
        </w:rPr>
        <w:t>Výsledky řešení žádosti, stížnosti či návrhu podává ředitelka tomu, kým byla žádost, stížnost, návrh podán, dle závažnosti a způsobu podání buď ústně, pohovorem nebo písemně.</w:t>
      </w:r>
    </w:p>
    <w:p w14:paraId="296AF992" w14:textId="77777777" w:rsidR="000821E0" w:rsidRPr="00412C1E" w:rsidRDefault="000821E0" w:rsidP="00412C1E">
      <w:pPr>
        <w:autoSpaceDE w:val="0"/>
        <w:autoSpaceDN w:val="0"/>
        <w:adjustRightInd w:val="0"/>
        <w:spacing w:after="19" w:line="240" w:lineRule="auto"/>
        <w:rPr>
          <w:rFonts w:ascii="Times New Roman" w:hAnsi="Times New Roman" w:cs="Times New Roman"/>
          <w:sz w:val="28"/>
          <w:szCs w:val="28"/>
        </w:rPr>
      </w:pPr>
    </w:p>
    <w:p w14:paraId="07F523F8" w14:textId="77777777" w:rsidR="00412C1E" w:rsidRPr="00412C1E" w:rsidRDefault="00412C1E" w:rsidP="00412C1E">
      <w:pPr>
        <w:autoSpaceDE w:val="0"/>
        <w:autoSpaceDN w:val="0"/>
        <w:adjustRightInd w:val="0"/>
        <w:spacing w:after="19" w:line="240" w:lineRule="auto"/>
        <w:rPr>
          <w:rFonts w:ascii="Times New Roman" w:hAnsi="Times New Roman" w:cs="Times New Roman"/>
          <w:sz w:val="28"/>
          <w:szCs w:val="28"/>
        </w:rPr>
      </w:pPr>
      <w:r w:rsidRPr="00412C1E">
        <w:rPr>
          <w:rFonts w:ascii="Times New Roman" w:hAnsi="Times New Roman" w:cs="Times New Roman"/>
          <w:sz w:val="28"/>
          <w:szCs w:val="28"/>
        </w:rPr>
        <w:t xml:space="preserve">Žádosti, stížnosti a návrhy určené jiným osobám a orgánům </w:t>
      </w:r>
    </w:p>
    <w:p w14:paraId="627190F9" w14:textId="77777777" w:rsidR="00412C1E" w:rsidRPr="00412C1E" w:rsidRDefault="00412C1E" w:rsidP="00250998">
      <w:pPr>
        <w:autoSpaceDE w:val="0"/>
        <w:autoSpaceDN w:val="0"/>
        <w:adjustRightInd w:val="0"/>
        <w:spacing w:after="19" w:line="240" w:lineRule="auto"/>
        <w:jc w:val="both"/>
        <w:rPr>
          <w:rFonts w:ascii="Times New Roman" w:hAnsi="Times New Roman" w:cs="Times New Roman"/>
          <w:sz w:val="28"/>
          <w:szCs w:val="28"/>
        </w:rPr>
      </w:pPr>
      <w:r w:rsidRPr="00412C1E">
        <w:rPr>
          <w:rFonts w:ascii="Times New Roman" w:hAnsi="Times New Roman" w:cs="Times New Roman"/>
          <w:sz w:val="28"/>
          <w:szCs w:val="28"/>
        </w:rPr>
        <w:lastRenderedPageBreak/>
        <w:t xml:space="preserve">V případě žádostí a stížností podaných dětmi a určených jiným osobám a orgánům může dítě podat žádost či stížnost: </w:t>
      </w:r>
    </w:p>
    <w:p w14:paraId="39D37CEB" w14:textId="77777777" w:rsidR="00412C1E" w:rsidRPr="00412C1E" w:rsidRDefault="00412C1E" w:rsidP="00250998">
      <w:pPr>
        <w:autoSpaceDE w:val="0"/>
        <w:autoSpaceDN w:val="0"/>
        <w:adjustRightInd w:val="0"/>
        <w:spacing w:after="19" w:line="240" w:lineRule="auto"/>
        <w:jc w:val="both"/>
        <w:rPr>
          <w:rFonts w:ascii="Times New Roman" w:hAnsi="Times New Roman" w:cs="Times New Roman"/>
          <w:sz w:val="28"/>
          <w:szCs w:val="28"/>
        </w:rPr>
      </w:pPr>
      <w:r w:rsidRPr="00412C1E">
        <w:rPr>
          <w:rFonts w:ascii="Times New Roman" w:hAnsi="Times New Roman" w:cs="Times New Roman"/>
          <w:sz w:val="28"/>
          <w:szCs w:val="28"/>
        </w:rPr>
        <w:t xml:space="preserve">a) ústně prostřednictvím ředitele či jiného pedagogického zaměstnance (nedokáže-li samo přesně formulovat své myšlenky a názory nebo neumí-li žádost či stížnost podat písemně), </w:t>
      </w:r>
    </w:p>
    <w:p w14:paraId="016C22C2" w14:textId="77777777" w:rsidR="00412C1E" w:rsidRPr="00412C1E" w:rsidRDefault="00412C1E" w:rsidP="00250998">
      <w:pPr>
        <w:autoSpaceDE w:val="0"/>
        <w:autoSpaceDN w:val="0"/>
        <w:adjustRightInd w:val="0"/>
        <w:spacing w:after="19" w:line="240" w:lineRule="auto"/>
        <w:jc w:val="both"/>
        <w:rPr>
          <w:rFonts w:ascii="Times New Roman" w:hAnsi="Times New Roman" w:cs="Times New Roman"/>
          <w:sz w:val="28"/>
          <w:szCs w:val="28"/>
        </w:rPr>
      </w:pPr>
      <w:r w:rsidRPr="00412C1E">
        <w:rPr>
          <w:rFonts w:ascii="Times New Roman" w:hAnsi="Times New Roman" w:cs="Times New Roman"/>
          <w:sz w:val="28"/>
          <w:szCs w:val="28"/>
        </w:rPr>
        <w:t xml:space="preserve">b) ústně během návštěvy jiné osoby či zástupce orgánu v zařízení (popř. přímo v sídle příslušného orgánu), </w:t>
      </w:r>
    </w:p>
    <w:p w14:paraId="2C7E28B8" w14:textId="77777777" w:rsidR="00412C1E" w:rsidRPr="00412C1E" w:rsidRDefault="00412C1E" w:rsidP="00250998">
      <w:pPr>
        <w:autoSpaceDE w:val="0"/>
        <w:autoSpaceDN w:val="0"/>
        <w:adjustRightInd w:val="0"/>
        <w:spacing w:after="19" w:line="240" w:lineRule="auto"/>
        <w:jc w:val="both"/>
        <w:rPr>
          <w:rFonts w:ascii="Times New Roman" w:hAnsi="Times New Roman" w:cs="Times New Roman"/>
          <w:sz w:val="28"/>
          <w:szCs w:val="28"/>
        </w:rPr>
      </w:pPr>
      <w:r w:rsidRPr="00412C1E">
        <w:rPr>
          <w:rFonts w:ascii="Times New Roman" w:hAnsi="Times New Roman" w:cs="Times New Roman"/>
          <w:sz w:val="28"/>
          <w:szCs w:val="28"/>
        </w:rPr>
        <w:t xml:space="preserve">c) písemně prostřednictvím ředitele či jiného pedagogického zaměstnance zařízení a požadovat její odeslání nejpozději následující pracovní den po odevzdání. </w:t>
      </w:r>
    </w:p>
    <w:p w14:paraId="7EECF62E" w14:textId="77777777" w:rsidR="00412C1E" w:rsidRPr="00412C1E" w:rsidRDefault="00412C1E" w:rsidP="00412C1E">
      <w:pPr>
        <w:autoSpaceDE w:val="0"/>
        <w:autoSpaceDN w:val="0"/>
        <w:adjustRightInd w:val="0"/>
        <w:spacing w:after="19" w:line="240" w:lineRule="auto"/>
        <w:rPr>
          <w:rFonts w:ascii="Times New Roman" w:hAnsi="Times New Roman" w:cs="Times New Roman"/>
          <w:sz w:val="28"/>
          <w:szCs w:val="28"/>
        </w:rPr>
      </w:pPr>
    </w:p>
    <w:p w14:paraId="61909A04" w14:textId="77777777" w:rsidR="001001DC" w:rsidRDefault="001001DC" w:rsidP="001A1FDA">
      <w:pPr>
        <w:pStyle w:val="Default"/>
        <w:rPr>
          <w:rFonts w:ascii="Times New Roman" w:hAnsi="Times New Roman" w:cs="Times New Roman"/>
          <w:b/>
          <w:color w:val="auto"/>
          <w:sz w:val="28"/>
          <w:szCs w:val="28"/>
        </w:rPr>
      </w:pPr>
    </w:p>
    <w:p w14:paraId="03718464" w14:textId="77777777" w:rsidR="00822CDD" w:rsidRDefault="00822CDD" w:rsidP="001A1FDA">
      <w:pPr>
        <w:pStyle w:val="Default"/>
        <w:rPr>
          <w:rFonts w:ascii="Times New Roman" w:hAnsi="Times New Roman" w:cs="Times New Roman"/>
          <w:b/>
          <w:color w:val="auto"/>
          <w:sz w:val="28"/>
          <w:szCs w:val="28"/>
        </w:rPr>
      </w:pPr>
    </w:p>
    <w:p w14:paraId="34F0AA40" w14:textId="77777777" w:rsidR="001A1FDA" w:rsidRPr="001A1FDA" w:rsidRDefault="001A1FDA" w:rsidP="001A1FDA">
      <w:pPr>
        <w:pStyle w:val="Default"/>
        <w:rPr>
          <w:rFonts w:ascii="Times New Roman" w:hAnsi="Times New Roman" w:cs="Times New Roman"/>
          <w:b/>
          <w:color w:val="auto"/>
          <w:sz w:val="28"/>
          <w:szCs w:val="28"/>
        </w:rPr>
      </w:pPr>
      <w:r w:rsidRPr="001A1FDA">
        <w:rPr>
          <w:rFonts w:ascii="Times New Roman" w:hAnsi="Times New Roman" w:cs="Times New Roman"/>
          <w:b/>
          <w:color w:val="auto"/>
          <w:sz w:val="28"/>
          <w:szCs w:val="28"/>
        </w:rPr>
        <w:t xml:space="preserve">5.10 Pravidla pro přístup do osobní dokumentace dětí </w:t>
      </w:r>
    </w:p>
    <w:p w14:paraId="0FC01C64" w14:textId="77777777" w:rsidR="001A1FDA" w:rsidRPr="001A1FDA" w:rsidRDefault="001A1FDA" w:rsidP="001A1FDA">
      <w:pPr>
        <w:pStyle w:val="Default"/>
        <w:rPr>
          <w:rFonts w:ascii="Times New Roman" w:hAnsi="Times New Roman" w:cs="Times New Roman"/>
          <w:color w:val="auto"/>
          <w:sz w:val="28"/>
          <w:szCs w:val="28"/>
        </w:rPr>
      </w:pPr>
    </w:p>
    <w:p w14:paraId="580DD236" w14:textId="77777777" w:rsidR="001A1FDA" w:rsidRPr="001A1FDA" w:rsidRDefault="001A1FDA" w:rsidP="001A1FDA">
      <w:pPr>
        <w:pStyle w:val="Default"/>
        <w:spacing w:after="31"/>
        <w:rPr>
          <w:rFonts w:ascii="Times New Roman" w:hAnsi="Times New Roman" w:cs="Times New Roman"/>
          <w:color w:val="auto"/>
          <w:sz w:val="28"/>
          <w:szCs w:val="28"/>
        </w:rPr>
      </w:pPr>
      <w:r w:rsidRPr="001A1FDA">
        <w:rPr>
          <w:rFonts w:ascii="Times New Roman" w:hAnsi="Times New Roman" w:cs="Times New Roman"/>
          <w:color w:val="auto"/>
          <w:sz w:val="28"/>
          <w:szCs w:val="28"/>
        </w:rPr>
        <w:t xml:space="preserve">Osobní dokumentace dítěte je uložena v kanceláři sociální pracovnice. </w:t>
      </w:r>
    </w:p>
    <w:p w14:paraId="25465010" w14:textId="77777777" w:rsidR="001A1FDA" w:rsidRPr="001A1FDA" w:rsidRDefault="001A1FDA" w:rsidP="001A1FDA">
      <w:pPr>
        <w:pStyle w:val="Default"/>
        <w:spacing w:after="31"/>
        <w:rPr>
          <w:rFonts w:ascii="Times New Roman" w:hAnsi="Times New Roman" w:cs="Times New Roman"/>
          <w:color w:val="auto"/>
          <w:sz w:val="28"/>
          <w:szCs w:val="28"/>
        </w:rPr>
      </w:pPr>
      <w:r w:rsidRPr="001A1FDA">
        <w:rPr>
          <w:rFonts w:ascii="Times New Roman" w:hAnsi="Times New Roman" w:cs="Times New Roman"/>
          <w:color w:val="auto"/>
          <w:sz w:val="28"/>
          <w:szCs w:val="28"/>
        </w:rPr>
        <w:t xml:space="preserve">Osobní dokumentace obsahuje zejména: </w:t>
      </w:r>
    </w:p>
    <w:p w14:paraId="157A459D" w14:textId="77777777" w:rsidR="001A1FDA" w:rsidRPr="001A1FDA" w:rsidRDefault="001A1FDA" w:rsidP="001A1FDA">
      <w:pPr>
        <w:pStyle w:val="Default"/>
        <w:spacing w:after="31"/>
        <w:rPr>
          <w:rFonts w:ascii="Times New Roman" w:hAnsi="Times New Roman" w:cs="Times New Roman"/>
          <w:color w:val="auto"/>
          <w:sz w:val="28"/>
          <w:szCs w:val="28"/>
        </w:rPr>
      </w:pPr>
      <w:r w:rsidRPr="001A1FDA">
        <w:rPr>
          <w:rFonts w:ascii="Times New Roman" w:hAnsi="Times New Roman" w:cs="Times New Roman"/>
          <w:color w:val="auto"/>
          <w:sz w:val="28"/>
          <w:szCs w:val="28"/>
        </w:rPr>
        <w:t xml:space="preserve"> údaje o dětech a jejich rodičích v souvislosti s přijetím dítěte do péče zařízení a jeho propouštěním </w:t>
      </w:r>
    </w:p>
    <w:p w14:paraId="0ECD5CAC" w14:textId="77777777" w:rsidR="001A1FDA" w:rsidRPr="001A1FDA" w:rsidRDefault="004542E7" w:rsidP="001A1FDA">
      <w:pPr>
        <w:pStyle w:val="Default"/>
        <w:spacing w:after="31"/>
        <w:rPr>
          <w:rFonts w:ascii="Times New Roman" w:hAnsi="Times New Roman" w:cs="Times New Roman"/>
          <w:color w:val="auto"/>
          <w:sz w:val="28"/>
          <w:szCs w:val="28"/>
        </w:rPr>
      </w:pPr>
      <w:r>
        <w:rPr>
          <w:rFonts w:ascii="Times New Roman" w:hAnsi="Times New Roman" w:cs="Times New Roman"/>
          <w:color w:val="auto"/>
          <w:sz w:val="28"/>
          <w:szCs w:val="28"/>
        </w:rPr>
        <w:t xml:space="preserve"> rodný list, </w:t>
      </w:r>
      <w:r w:rsidR="001A1FDA" w:rsidRPr="001A1FDA">
        <w:rPr>
          <w:rFonts w:ascii="Times New Roman" w:hAnsi="Times New Roman" w:cs="Times New Roman"/>
          <w:color w:val="auto"/>
          <w:sz w:val="28"/>
          <w:szCs w:val="28"/>
        </w:rPr>
        <w:t xml:space="preserve">osobní list dítěte </w:t>
      </w:r>
      <w:r>
        <w:rPr>
          <w:rFonts w:ascii="Times New Roman" w:hAnsi="Times New Roman" w:cs="Times New Roman"/>
          <w:color w:val="auto"/>
          <w:sz w:val="28"/>
          <w:szCs w:val="28"/>
        </w:rPr>
        <w:t xml:space="preserve">popř. vyhodnocení sociální situace dítěte </w:t>
      </w:r>
      <w:r w:rsidR="001A1FDA" w:rsidRPr="001A1FDA">
        <w:rPr>
          <w:rFonts w:ascii="Times New Roman" w:hAnsi="Times New Roman" w:cs="Times New Roman"/>
          <w:color w:val="auto"/>
          <w:sz w:val="28"/>
          <w:szCs w:val="28"/>
        </w:rPr>
        <w:t xml:space="preserve">vydaný příslušným OSPOD, osvědčení o státním občanství, IPOD </w:t>
      </w:r>
    </w:p>
    <w:p w14:paraId="7768F4A5" w14:textId="77777777" w:rsidR="001A1FDA" w:rsidRPr="001A1FDA" w:rsidRDefault="001A1FDA" w:rsidP="001A1FDA">
      <w:pPr>
        <w:pStyle w:val="Default"/>
        <w:spacing w:after="31"/>
        <w:rPr>
          <w:rFonts w:ascii="Times New Roman" w:hAnsi="Times New Roman" w:cs="Times New Roman"/>
          <w:color w:val="auto"/>
          <w:sz w:val="28"/>
          <w:szCs w:val="28"/>
        </w:rPr>
      </w:pPr>
      <w:r w:rsidRPr="001A1FDA">
        <w:rPr>
          <w:rFonts w:ascii="Times New Roman" w:hAnsi="Times New Roman" w:cs="Times New Roman"/>
          <w:color w:val="auto"/>
          <w:sz w:val="28"/>
          <w:szCs w:val="28"/>
        </w:rPr>
        <w:t xml:space="preserve"> usnesení o předběžném opatření nebo rozsudek o nařízení ústavní výchovy </w:t>
      </w:r>
    </w:p>
    <w:p w14:paraId="107E46B2" w14:textId="77777777" w:rsidR="001A1FDA" w:rsidRPr="001A1FDA" w:rsidRDefault="001A1FDA" w:rsidP="001A1FDA">
      <w:pPr>
        <w:pStyle w:val="Default"/>
        <w:rPr>
          <w:rFonts w:ascii="Times New Roman" w:hAnsi="Times New Roman" w:cs="Times New Roman"/>
          <w:color w:val="auto"/>
          <w:sz w:val="28"/>
          <w:szCs w:val="28"/>
        </w:rPr>
      </w:pPr>
      <w:r w:rsidRPr="001A1FDA">
        <w:rPr>
          <w:rFonts w:ascii="Times New Roman" w:hAnsi="Times New Roman" w:cs="Times New Roman"/>
          <w:color w:val="auto"/>
          <w:sz w:val="28"/>
          <w:szCs w:val="28"/>
        </w:rPr>
        <w:t xml:space="preserve"> souhlas či nesouhlas zákonného zástupce zejména ve věcech zásadní důležitosti </w:t>
      </w:r>
    </w:p>
    <w:p w14:paraId="576ACBBE" w14:textId="77777777" w:rsidR="001A1FDA" w:rsidRPr="001A1FDA" w:rsidRDefault="001A1FDA" w:rsidP="001A1FDA">
      <w:pPr>
        <w:pStyle w:val="Default"/>
        <w:spacing w:after="3"/>
        <w:rPr>
          <w:rFonts w:ascii="Times New Roman" w:hAnsi="Times New Roman" w:cs="Times New Roman"/>
          <w:color w:val="auto"/>
          <w:sz w:val="28"/>
          <w:szCs w:val="28"/>
        </w:rPr>
      </w:pPr>
      <w:r w:rsidRPr="001A1FDA">
        <w:rPr>
          <w:rFonts w:ascii="Times New Roman" w:hAnsi="Times New Roman" w:cs="Times New Roman"/>
          <w:color w:val="auto"/>
          <w:sz w:val="28"/>
          <w:szCs w:val="28"/>
        </w:rPr>
        <w:t xml:space="preserve"> písemný kontakt se školami (zprávy, vysvědčení, pochvaly, kázeňská opatření, rozhodnutí o přijetí ke studiu apod.) </w:t>
      </w:r>
    </w:p>
    <w:p w14:paraId="371710E4" w14:textId="77777777" w:rsidR="001A1FDA" w:rsidRPr="001A1FDA" w:rsidRDefault="001A1FDA" w:rsidP="001A1FDA">
      <w:pPr>
        <w:pStyle w:val="Default"/>
        <w:spacing w:after="3"/>
        <w:rPr>
          <w:rFonts w:ascii="Times New Roman" w:hAnsi="Times New Roman" w:cs="Times New Roman"/>
          <w:color w:val="auto"/>
          <w:sz w:val="28"/>
          <w:szCs w:val="28"/>
        </w:rPr>
      </w:pPr>
      <w:r w:rsidRPr="001A1FDA">
        <w:rPr>
          <w:rFonts w:ascii="Times New Roman" w:hAnsi="Times New Roman" w:cs="Times New Roman"/>
          <w:color w:val="auto"/>
          <w:sz w:val="28"/>
          <w:szCs w:val="28"/>
        </w:rPr>
        <w:t xml:space="preserve"> opatření ve výchově podle zákona č. 109/2002 Sb. </w:t>
      </w:r>
    </w:p>
    <w:p w14:paraId="0AEFBEA4" w14:textId="77777777" w:rsidR="001A1FDA" w:rsidRPr="001A1FDA" w:rsidRDefault="001A1FDA" w:rsidP="001A1FDA">
      <w:pPr>
        <w:pStyle w:val="Default"/>
        <w:spacing w:after="3"/>
        <w:rPr>
          <w:rFonts w:ascii="Times New Roman" w:hAnsi="Times New Roman" w:cs="Times New Roman"/>
          <w:color w:val="auto"/>
          <w:sz w:val="28"/>
          <w:szCs w:val="28"/>
        </w:rPr>
      </w:pPr>
      <w:r w:rsidRPr="001A1FDA">
        <w:rPr>
          <w:rFonts w:ascii="Times New Roman" w:hAnsi="Times New Roman" w:cs="Times New Roman"/>
          <w:color w:val="auto"/>
          <w:sz w:val="28"/>
          <w:szCs w:val="28"/>
        </w:rPr>
        <w:t xml:space="preserve"> zprávy a sdělení mezi DD a OSPOD, OS, st. zastupitelstvím a orgány st. správy a samosprávy </w:t>
      </w:r>
    </w:p>
    <w:p w14:paraId="2A715BD1" w14:textId="77777777" w:rsidR="001A1FDA" w:rsidRPr="001A1FDA" w:rsidRDefault="001A1FDA" w:rsidP="001A1FDA">
      <w:pPr>
        <w:pStyle w:val="Default"/>
        <w:spacing w:after="3"/>
        <w:rPr>
          <w:rFonts w:ascii="Times New Roman" w:hAnsi="Times New Roman" w:cs="Times New Roman"/>
          <w:color w:val="auto"/>
          <w:sz w:val="28"/>
          <w:szCs w:val="28"/>
        </w:rPr>
      </w:pPr>
      <w:r w:rsidRPr="001A1FDA">
        <w:rPr>
          <w:rFonts w:ascii="Times New Roman" w:hAnsi="Times New Roman" w:cs="Times New Roman"/>
          <w:color w:val="auto"/>
          <w:sz w:val="28"/>
          <w:szCs w:val="28"/>
        </w:rPr>
        <w:t xml:space="preserve"> žádosti zákonných zástupců o umožnění návštěvy dítěte včetně souhlasu OSPOD </w:t>
      </w:r>
    </w:p>
    <w:p w14:paraId="59DC2A48" w14:textId="77777777" w:rsidR="001A1FDA" w:rsidRPr="001A1FDA" w:rsidRDefault="001A1FDA" w:rsidP="001A1FDA">
      <w:pPr>
        <w:pStyle w:val="Default"/>
        <w:spacing w:after="3"/>
        <w:rPr>
          <w:rFonts w:ascii="Times New Roman" w:hAnsi="Times New Roman" w:cs="Times New Roman"/>
          <w:color w:val="auto"/>
          <w:sz w:val="28"/>
          <w:szCs w:val="28"/>
        </w:rPr>
      </w:pPr>
      <w:r w:rsidRPr="001A1FDA">
        <w:rPr>
          <w:rFonts w:ascii="Times New Roman" w:hAnsi="Times New Roman" w:cs="Times New Roman"/>
          <w:color w:val="auto"/>
          <w:sz w:val="28"/>
          <w:szCs w:val="28"/>
        </w:rPr>
        <w:t xml:space="preserve"> lékařské zprávy a zprávy z případných psychologických vyšetření </w:t>
      </w:r>
    </w:p>
    <w:p w14:paraId="6E4EDF53" w14:textId="77777777" w:rsidR="001A1FDA" w:rsidRPr="001A1FDA" w:rsidRDefault="001A1FDA" w:rsidP="001A1FDA">
      <w:pPr>
        <w:pStyle w:val="Default"/>
        <w:spacing w:after="3"/>
        <w:rPr>
          <w:rFonts w:ascii="Times New Roman" w:hAnsi="Times New Roman" w:cs="Times New Roman"/>
          <w:color w:val="auto"/>
          <w:sz w:val="28"/>
          <w:szCs w:val="28"/>
        </w:rPr>
      </w:pPr>
      <w:r w:rsidRPr="001A1FDA">
        <w:rPr>
          <w:rFonts w:ascii="Times New Roman" w:hAnsi="Times New Roman" w:cs="Times New Roman"/>
          <w:color w:val="auto"/>
          <w:sz w:val="28"/>
          <w:szCs w:val="28"/>
        </w:rPr>
        <w:t xml:space="preserve"> údaje v souvislosti s plněním PRO </w:t>
      </w:r>
    </w:p>
    <w:p w14:paraId="62DA64D1" w14:textId="77777777" w:rsidR="001A1FDA" w:rsidRPr="001A1FDA" w:rsidRDefault="001A1FDA" w:rsidP="001A1FDA">
      <w:pPr>
        <w:pStyle w:val="Default"/>
        <w:spacing w:after="3"/>
        <w:rPr>
          <w:rFonts w:ascii="Times New Roman" w:hAnsi="Times New Roman" w:cs="Times New Roman"/>
          <w:color w:val="auto"/>
          <w:sz w:val="28"/>
          <w:szCs w:val="28"/>
        </w:rPr>
      </w:pPr>
      <w:r w:rsidRPr="001A1FDA">
        <w:rPr>
          <w:rFonts w:ascii="Times New Roman" w:hAnsi="Times New Roman" w:cs="Times New Roman"/>
          <w:color w:val="auto"/>
          <w:sz w:val="28"/>
          <w:szCs w:val="28"/>
        </w:rPr>
        <w:t xml:space="preserve"> „správní spis“ s údaji v souvislosti se stanovením příspěvku na úhradu péče </w:t>
      </w:r>
    </w:p>
    <w:p w14:paraId="6F5A94E4" w14:textId="77777777" w:rsidR="00664940" w:rsidRDefault="00664940" w:rsidP="001A1FDA">
      <w:pPr>
        <w:pStyle w:val="Default"/>
        <w:spacing w:after="3"/>
        <w:rPr>
          <w:rFonts w:ascii="Times New Roman" w:hAnsi="Times New Roman" w:cs="Times New Roman"/>
          <w:color w:val="auto"/>
          <w:sz w:val="28"/>
          <w:szCs w:val="28"/>
        </w:rPr>
      </w:pPr>
    </w:p>
    <w:p w14:paraId="010EEF69" w14:textId="77777777" w:rsidR="001A1FDA" w:rsidRPr="001A1FDA" w:rsidRDefault="001A1FDA" w:rsidP="00664940">
      <w:pPr>
        <w:pStyle w:val="Default"/>
        <w:spacing w:after="3"/>
        <w:jc w:val="both"/>
        <w:rPr>
          <w:rFonts w:ascii="Times New Roman" w:hAnsi="Times New Roman" w:cs="Times New Roman"/>
          <w:color w:val="auto"/>
          <w:sz w:val="28"/>
          <w:szCs w:val="28"/>
        </w:rPr>
      </w:pPr>
      <w:r w:rsidRPr="001A1FDA">
        <w:rPr>
          <w:rFonts w:ascii="Times New Roman" w:hAnsi="Times New Roman" w:cs="Times New Roman"/>
          <w:color w:val="auto"/>
          <w:sz w:val="28"/>
          <w:szCs w:val="28"/>
        </w:rPr>
        <w:t xml:space="preserve">Do osobní dokumentace dítěte mohou nahlížet kromě ředitele, vedoucí vychovatelky, sociální pracovnice dětského domova a vychovatelů příslušné rodinné skupiny: </w:t>
      </w:r>
    </w:p>
    <w:p w14:paraId="350336EF" w14:textId="77777777" w:rsidR="001A1FDA" w:rsidRPr="001A1FDA" w:rsidRDefault="001A1FDA" w:rsidP="001A1FDA">
      <w:pPr>
        <w:pStyle w:val="Default"/>
        <w:spacing w:after="3"/>
        <w:rPr>
          <w:rFonts w:ascii="Times New Roman" w:hAnsi="Times New Roman" w:cs="Times New Roman"/>
          <w:color w:val="auto"/>
          <w:sz w:val="28"/>
          <w:szCs w:val="28"/>
        </w:rPr>
      </w:pPr>
      <w:r w:rsidRPr="001A1FDA">
        <w:rPr>
          <w:rFonts w:ascii="Times New Roman" w:hAnsi="Times New Roman" w:cs="Times New Roman"/>
          <w:color w:val="auto"/>
          <w:sz w:val="28"/>
          <w:szCs w:val="28"/>
        </w:rPr>
        <w:t xml:space="preserve">a) pracovníci soudů, </w:t>
      </w:r>
    </w:p>
    <w:p w14:paraId="575F339C" w14:textId="77777777" w:rsidR="001A1FDA" w:rsidRPr="001A1FDA" w:rsidRDefault="001A1FDA" w:rsidP="001A1FDA">
      <w:pPr>
        <w:pStyle w:val="Default"/>
        <w:spacing w:after="3"/>
        <w:rPr>
          <w:rFonts w:ascii="Times New Roman" w:hAnsi="Times New Roman" w:cs="Times New Roman"/>
          <w:color w:val="auto"/>
          <w:sz w:val="28"/>
          <w:szCs w:val="28"/>
        </w:rPr>
      </w:pPr>
      <w:r w:rsidRPr="001A1FDA">
        <w:rPr>
          <w:rFonts w:ascii="Times New Roman" w:hAnsi="Times New Roman" w:cs="Times New Roman"/>
          <w:color w:val="auto"/>
          <w:sz w:val="28"/>
          <w:szCs w:val="28"/>
        </w:rPr>
        <w:t xml:space="preserve">b) pracovníci OSPOD, </w:t>
      </w:r>
    </w:p>
    <w:p w14:paraId="7A4BC345" w14:textId="77777777" w:rsidR="001A1FDA" w:rsidRPr="001A1FDA" w:rsidRDefault="001A1FDA" w:rsidP="001A1FDA">
      <w:pPr>
        <w:pStyle w:val="Default"/>
        <w:spacing w:after="3"/>
        <w:rPr>
          <w:rFonts w:ascii="Times New Roman" w:hAnsi="Times New Roman" w:cs="Times New Roman"/>
          <w:color w:val="auto"/>
          <w:sz w:val="28"/>
          <w:szCs w:val="28"/>
        </w:rPr>
      </w:pPr>
      <w:r w:rsidRPr="001A1FDA">
        <w:rPr>
          <w:rFonts w:ascii="Times New Roman" w:hAnsi="Times New Roman" w:cs="Times New Roman"/>
          <w:color w:val="auto"/>
          <w:sz w:val="28"/>
          <w:szCs w:val="28"/>
        </w:rPr>
        <w:t xml:space="preserve">c) státní zástupce, </w:t>
      </w:r>
    </w:p>
    <w:p w14:paraId="478F1D43" w14:textId="77777777" w:rsidR="001A1FDA" w:rsidRPr="001A1FDA" w:rsidRDefault="001A1FDA" w:rsidP="001A1FDA">
      <w:pPr>
        <w:pStyle w:val="Default"/>
        <w:spacing w:after="3"/>
        <w:rPr>
          <w:rFonts w:ascii="Times New Roman" w:hAnsi="Times New Roman" w:cs="Times New Roman"/>
          <w:color w:val="auto"/>
          <w:sz w:val="28"/>
          <w:szCs w:val="28"/>
        </w:rPr>
      </w:pPr>
      <w:r w:rsidRPr="001A1FDA">
        <w:rPr>
          <w:rFonts w:ascii="Times New Roman" w:hAnsi="Times New Roman" w:cs="Times New Roman"/>
          <w:color w:val="auto"/>
          <w:sz w:val="28"/>
          <w:szCs w:val="28"/>
        </w:rPr>
        <w:t xml:space="preserve">d) pověření pracovníci kanceláře veřejného ochránce práv, </w:t>
      </w:r>
    </w:p>
    <w:p w14:paraId="58625C18" w14:textId="77777777" w:rsidR="00106AF8" w:rsidRPr="001A1FDA" w:rsidRDefault="001A1FDA" w:rsidP="001A1FDA">
      <w:pPr>
        <w:pStyle w:val="Default"/>
        <w:spacing w:after="3"/>
        <w:rPr>
          <w:rFonts w:ascii="Times New Roman" w:hAnsi="Times New Roman" w:cs="Times New Roman"/>
          <w:color w:val="auto"/>
          <w:sz w:val="28"/>
          <w:szCs w:val="28"/>
        </w:rPr>
      </w:pPr>
      <w:r w:rsidRPr="001A1FDA">
        <w:rPr>
          <w:rFonts w:ascii="Times New Roman" w:hAnsi="Times New Roman" w:cs="Times New Roman"/>
          <w:color w:val="auto"/>
          <w:sz w:val="28"/>
          <w:szCs w:val="28"/>
        </w:rPr>
        <w:t xml:space="preserve">e) pověření pracovníci ČŠI, </w:t>
      </w:r>
    </w:p>
    <w:p w14:paraId="5073ECDE" w14:textId="77777777" w:rsidR="001A1FDA" w:rsidRPr="001A1FDA" w:rsidRDefault="001A1FDA" w:rsidP="001A1FDA">
      <w:pPr>
        <w:pStyle w:val="Default"/>
        <w:spacing w:after="3"/>
        <w:rPr>
          <w:rFonts w:ascii="Times New Roman" w:hAnsi="Times New Roman" w:cs="Times New Roman"/>
          <w:color w:val="auto"/>
          <w:sz w:val="28"/>
          <w:szCs w:val="28"/>
        </w:rPr>
      </w:pPr>
      <w:r w:rsidRPr="001A1FDA">
        <w:rPr>
          <w:rFonts w:ascii="Times New Roman" w:hAnsi="Times New Roman" w:cs="Times New Roman"/>
          <w:color w:val="auto"/>
          <w:sz w:val="28"/>
          <w:szCs w:val="28"/>
        </w:rPr>
        <w:t xml:space="preserve">f) na základě písemné žádosti rodiče, kterým náleží rodičovská zodpovědnost, osoby odpovědné za výchovu nebo jejich zástupci na základě písemně udělené plné moci </w:t>
      </w:r>
    </w:p>
    <w:p w14:paraId="088FEE86" w14:textId="77777777" w:rsidR="001A1FDA" w:rsidRPr="001A1FDA" w:rsidRDefault="001A1FDA" w:rsidP="001A1FDA">
      <w:pPr>
        <w:pStyle w:val="Default"/>
        <w:spacing w:after="3"/>
        <w:rPr>
          <w:rFonts w:ascii="Times New Roman" w:hAnsi="Times New Roman" w:cs="Times New Roman"/>
          <w:color w:val="auto"/>
          <w:sz w:val="28"/>
          <w:szCs w:val="28"/>
        </w:rPr>
      </w:pPr>
      <w:r w:rsidRPr="001A1FDA">
        <w:rPr>
          <w:rFonts w:ascii="Times New Roman" w:hAnsi="Times New Roman" w:cs="Times New Roman"/>
          <w:color w:val="auto"/>
          <w:sz w:val="28"/>
          <w:szCs w:val="28"/>
        </w:rPr>
        <w:t xml:space="preserve">g) ostatní osoby, kterým to umožňuje zvláštní právní předpis, </w:t>
      </w:r>
    </w:p>
    <w:p w14:paraId="14BE51B7" w14:textId="77777777" w:rsidR="001A1FDA" w:rsidRPr="001A1FDA" w:rsidRDefault="001A1FDA" w:rsidP="00106AF8">
      <w:pPr>
        <w:pStyle w:val="Default"/>
        <w:spacing w:after="3"/>
        <w:jc w:val="both"/>
        <w:rPr>
          <w:rFonts w:ascii="Times New Roman" w:hAnsi="Times New Roman" w:cs="Times New Roman"/>
          <w:color w:val="auto"/>
          <w:sz w:val="28"/>
          <w:szCs w:val="28"/>
        </w:rPr>
      </w:pPr>
      <w:r w:rsidRPr="001A1FDA">
        <w:rPr>
          <w:rFonts w:ascii="Times New Roman" w:hAnsi="Times New Roman" w:cs="Times New Roman"/>
          <w:color w:val="auto"/>
          <w:sz w:val="28"/>
          <w:szCs w:val="28"/>
        </w:rPr>
        <w:lastRenderedPageBreak/>
        <w:t xml:space="preserve">h) na základě písemné či ústní žádosti a následného souhlasu ředitele dítě </w:t>
      </w:r>
    </w:p>
    <w:p w14:paraId="64519472" w14:textId="77777777" w:rsidR="001A1FDA" w:rsidRPr="001A1FDA" w:rsidRDefault="001A1FDA" w:rsidP="00106AF8">
      <w:pPr>
        <w:pStyle w:val="Default"/>
        <w:spacing w:after="3"/>
        <w:jc w:val="both"/>
        <w:rPr>
          <w:rFonts w:ascii="Times New Roman" w:hAnsi="Times New Roman" w:cs="Times New Roman"/>
          <w:color w:val="auto"/>
          <w:sz w:val="28"/>
          <w:szCs w:val="28"/>
        </w:rPr>
      </w:pPr>
      <w:r w:rsidRPr="001A1FDA">
        <w:rPr>
          <w:rFonts w:ascii="Times New Roman" w:hAnsi="Times New Roman" w:cs="Times New Roman"/>
          <w:color w:val="auto"/>
          <w:sz w:val="28"/>
          <w:szCs w:val="28"/>
        </w:rPr>
        <w:t xml:space="preserve"> dítěti je povoleno nahlížení pouze do dokumentů v přímé souvislosti s jeho nejlepším zájmem a dalším rozvojem jeho osobnosti, např. školní výsledky, dokumentace o jeho příjmech, o výchovných opatřeních, program rozvoje osobnosti a dokumenty z jednání o dítěti, kde se vyžaduje jeho podpis </w:t>
      </w:r>
    </w:p>
    <w:p w14:paraId="28B8D7BF" w14:textId="77777777" w:rsidR="001A1FDA" w:rsidRPr="001A1FDA" w:rsidRDefault="001A1FDA" w:rsidP="00106AF8">
      <w:pPr>
        <w:pStyle w:val="Default"/>
        <w:spacing w:after="3"/>
        <w:jc w:val="both"/>
        <w:rPr>
          <w:rFonts w:ascii="Times New Roman" w:hAnsi="Times New Roman" w:cs="Times New Roman"/>
          <w:color w:val="auto"/>
          <w:sz w:val="28"/>
          <w:szCs w:val="28"/>
        </w:rPr>
      </w:pPr>
      <w:r w:rsidRPr="001A1FDA">
        <w:rPr>
          <w:rFonts w:ascii="Times New Roman" w:hAnsi="Times New Roman" w:cs="Times New Roman"/>
          <w:color w:val="auto"/>
          <w:sz w:val="28"/>
          <w:szCs w:val="28"/>
        </w:rPr>
        <w:t xml:space="preserve"> Na nahlížení do spisové dokumentace se nevztahuje zákon č. 106/1999 Sb., o svobodném přístupu k informacím, v platném znění. </w:t>
      </w:r>
    </w:p>
    <w:p w14:paraId="5639774D" w14:textId="77777777" w:rsidR="001A1FDA" w:rsidRPr="001A1FDA" w:rsidRDefault="001A1FDA" w:rsidP="00106AF8">
      <w:pPr>
        <w:pStyle w:val="Default"/>
        <w:jc w:val="both"/>
        <w:rPr>
          <w:rFonts w:ascii="Times New Roman" w:hAnsi="Times New Roman" w:cs="Times New Roman"/>
          <w:color w:val="auto"/>
          <w:sz w:val="28"/>
          <w:szCs w:val="28"/>
        </w:rPr>
      </w:pPr>
      <w:r w:rsidRPr="001A1FDA">
        <w:rPr>
          <w:rFonts w:ascii="Times New Roman" w:hAnsi="Times New Roman" w:cs="Times New Roman"/>
          <w:color w:val="auto"/>
          <w:sz w:val="28"/>
          <w:szCs w:val="28"/>
        </w:rPr>
        <w:t xml:space="preserve"> Údaje obsažené v osobní dokumentaci dítěte mohou pracovníci zařízení využít pouze v zájmu dítěte; o skutečnostech obsažených v osobní dokumentaci jsou zaměstnanci povinni zachovávat mlčenlivost. </w:t>
      </w:r>
    </w:p>
    <w:p w14:paraId="75A2B8A9" w14:textId="77777777" w:rsidR="001001DC" w:rsidRDefault="001A1FDA" w:rsidP="001A1FDA">
      <w:pPr>
        <w:rPr>
          <w:rFonts w:ascii="Times New Roman" w:hAnsi="Times New Roman" w:cs="Times New Roman"/>
          <w:sz w:val="28"/>
          <w:szCs w:val="28"/>
        </w:rPr>
      </w:pPr>
      <w:r w:rsidRPr="001A1FDA">
        <w:rPr>
          <w:rFonts w:ascii="Times New Roman" w:hAnsi="Times New Roman" w:cs="Times New Roman"/>
          <w:sz w:val="28"/>
          <w:szCs w:val="28"/>
        </w:rPr>
        <w:t xml:space="preserve"> </w:t>
      </w:r>
    </w:p>
    <w:p w14:paraId="7E93169D" w14:textId="77777777" w:rsidR="008C2162" w:rsidRDefault="001001DC" w:rsidP="008C2162">
      <w:pPr>
        <w:jc w:val="both"/>
        <w:rPr>
          <w:rFonts w:ascii="Times New Roman" w:hAnsi="Times New Roman" w:cs="Times New Roman"/>
          <w:sz w:val="28"/>
          <w:szCs w:val="28"/>
        </w:rPr>
      </w:pPr>
      <w:r>
        <w:rPr>
          <w:rFonts w:ascii="Times New Roman" w:hAnsi="Times New Roman" w:cs="Times New Roman"/>
          <w:sz w:val="28"/>
          <w:szCs w:val="28"/>
        </w:rPr>
        <w:t>Předpisy týkající se činnosti DD uložených v prostorách DD</w:t>
      </w:r>
      <w:r w:rsidR="008C2162">
        <w:rPr>
          <w:rFonts w:ascii="Times New Roman" w:hAnsi="Times New Roman" w:cs="Times New Roman"/>
          <w:sz w:val="28"/>
          <w:szCs w:val="28"/>
        </w:rPr>
        <w:t xml:space="preserve"> nelze odnášet z budovy DD a nelze je bez souhlasu ředitelky DD kopírovat. Je možno do těchto předpisů nahlédnout na základě dohody s určením místa (prostory DD) a času (nezbytně nutný).</w:t>
      </w:r>
    </w:p>
    <w:p w14:paraId="24870DAB" w14:textId="77777777" w:rsidR="004170DB" w:rsidRDefault="004170DB" w:rsidP="008C2162">
      <w:pPr>
        <w:jc w:val="both"/>
        <w:rPr>
          <w:rFonts w:ascii="Times New Roman" w:hAnsi="Times New Roman" w:cs="Times New Roman"/>
          <w:sz w:val="28"/>
          <w:szCs w:val="28"/>
        </w:rPr>
      </w:pPr>
    </w:p>
    <w:p w14:paraId="6BD7828A" w14:textId="2D01437E" w:rsidR="008C2162" w:rsidRDefault="008C2162" w:rsidP="008C2162">
      <w:pPr>
        <w:jc w:val="both"/>
        <w:rPr>
          <w:rFonts w:ascii="Times New Roman" w:hAnsi="Times New Roman" w:cs="Times New Roman"/>
          <w:sz w:val="28"/>
          <w:szCs w:val="28"/>
        </w:rPr>
      </w:pPr>
      <w:r>
        <w:rPr>
          <w:rFonts w:ascii="Times New Roman" w:hAnsi="Times New Roman" w:cs="Times New Roman"/>
          <w:sz w:val="28"/>
          <w:szCs w:val="28"/>
        </w:rPr>
        <w:t>Informace, které se neposkytují:</w:t>
      </w:r>
    </w:p>
    <w:p w14:paraId="45B7CB90" w14:textId="77777777" w:rsidR="008C2162" w:rsidRDefault="008C2162" w:rsidP="008C2162">
      <w:pPr>
        <w:pStyle w:val="Odstavecseseznamem"/>
        <w:numPr>
          <w:ilvl w:val="0"/>
          <w:numId w:val="2"/>
        </w:numPr>
        <w:jc w:val="both"/>
        <w:rPr>
          <w:rFonts w:ascii="Times New Roman" w:hAnsi="Times New Roman" w:cs="Times New Roman"/>
          <w:sz w:val="28"/>
          <w:szCs w:val="28"/>
        </w:rPr>
      </w:pPr>
      <w:r>
        <w:rPr>
          <w:rFonts w:ascii="Times New Roman" w:hAnsi="Times New Roman" w:cs="Times New Roman"/>
          <w:sz w:val="28"/>
          <w:szCs w:val="28"/>
        </w:rPr>
        <w:t>Narušují ochranu osobnosti a soukromí</w:t>
      </w:r>
    </w:p>
    <w:p w14:paraId="37092EA7" w14:textId="77777777" w:rsidR="008C2162" w:rsidRDefault="008C2162" w:rsidP="008C2162">
      <w:pPr>
        <w:pStyle w:val="Odstavecseseznamem"/>
        <w:numPr>
          <w:ilvl w:val="0"/>
          <w:numId w:val="2"/>
        </w:numPr>
        <w:jc w:val="both"/>
        <w:rPr>
          <w:rFonts w:ascii="Times New Roman" w:hAnsi="Times New Roman" w:cs="Times New Roman"/>
          <w:sz w:val="28"/>
          <w:szCs w:val="28"/>
        </w:rPr>
      </w:pPr>
      <w:r>
        <w:rPr>
          <w:rFonts w:ascii="Times New Roman" w:hAnsi="Times New Roman" w:cs="Times New Roman"/>
          <w:sz w:val="28"/>
          <w:szCs w:val="28"/>
        </w:rPr>
        <w:t>Narušují ochranu osobnosti dítěte</w:t>
      </w:r>
    </w:p>
    <w:p w14:paraId="764F8040" w14:textId="77777777" w:rsidR="008C2162" w:rsidRDefault="008C2162" w:rsidP="008C2162">
      <w:pPr>
        <w:pStyle w:val="Odstavecseseznamem"/>
        <w:numPr>
          <w:ilvl w:val="0"/>
          <w:numId w:val="2"/>
        </w:numPr>
        <w:jc w:val="both"/>
        <w:rPr>
          <w:rFonts w:ascii="Times New Roman" w:hAnsi="Times New Roman" w:cs="Times New Roman"/>
          <w:sz w:val="28"/>
          <w:szCs w:val="28"/>
        </w:rPr>
      </w:pPr>
      <w:r>
        <w:rPr>
          <w:rFonts w:ascii="Times New Roman" w:hAnsi="Times New Roman" w:cs="Times New Roman"/>
          <w:sz w:val="28"/>
          <w:szCs w:val="28"/>
        </w:rPr>
        <w:t>Týkající se ochrany služebního tajemství</w:t>
      </w:r>
    </w:p>
    <w:p w14:paraId="62F8114E" w14:textId="77777777" w:rsidR="008C2162" w:rsidRDefault="008C2162" w:rsidP="008C2162">
      <w:pPr>
        <w:pStyle w:val="Odstavecseseznamem"/>
        <w:numPr>
          <w:ilvl w:val="0"/>
          <w:numId w:val="2"/>
        </w:numPr>
        <w:jc w:val="both"/>
        <w:rPr>
          <w:rFonts w:ascii="Times New Roman" w:hAnsi="Times New Roman" w:cs="Times New Roman"/>
          <w:sz w:val="28"/>
          <w:szCs w:val="28"/>
        </w:rPr>
      </w:pPr>
      <w:r>
        <w:rPr>
          <w:rFonts w:ascii="Times New Roman" w:hAnsi="Times New Roman" w:cs="Times New Roman"/>
          <w:sz w:val="28"/>
          <w:szCs w:val="28"/>
        </w:rPr>
        <w:t>Týkající se důvěrných majetkových poměrů</w:t>
      </w:r>
    </w:p>
    <w:p w14:paraId="61BCD97E" w14:textId="77777777" w:rsidR="008C2162" w:rsidRDefault="008C2162" w:rsidP="008C2162">
      <w:pPr>
        <w:pStyle w:val="Odstavecseseznamem"/>
        <w:numPr>
          <w:ilvl w:val="0"/>
          <w:numId w:val="2"/>
        </w:numPr>
        <w:jc w:val="both"/>
        <w:rPr>
          <w:rFonts w:ascii="Times New Roman" w:hAnsi="Times New Roman" w:cs="Times New Roman"/>
          <w:sz w:val="28"/>
          <w:szCs w:val="28"/>
        </w:rPr>
      </w:pPr>
      <w:r>
        <w:rPr>
          <w:rFonts w:ascii="Times New Roman" w:hAnsi="Times New Roman" w:cs="Times New Roman"/>
          <w:sz w:val="28"/>
          <w:szCs w:val="28"/>
        </w:rPr>
        <w:t>Informace získané od osoby, která nemá informační povinnost danou zákonem</w:t>
      </w:r>
    </w:p>
    <w:p w14:paraId="24F08FCA" w14:textId="77777777" w:rsidR="008C2162" w:rsidRDefault="008C2162" w:rsidP="008C2162">
      <w:pPr>
        <w:pStyle w:val="Odstavecseseznamem"/>
        <w:numPr>
          <w:ilvl w:val="0"/>
          <w:numId w:val="2"/>
        </w:numPr>
        <w:jc w:val="both"/>
        <w:rPr>
          <w:rFonts w:ascii="Times New Roman" w:hAnsi="Times New Roman" w:cs="Times New Roman"/>
          <w:sz w:val="28"/>
          <w:szCs w:val="28"/>
        </w:rPr>
      </w:pPr>
      <w:r>
        <w:rPr>
          <w:rFonts w:ascii="Times New Roman" w:hAnsi="Times New Roman" w:cs="Times New Roman"/>
          <w:sz w:val="28"/>
          <w:szCs w:val="28"/>
        </w:rPr>
        <w:t>Týkající se probíhajícího trestního řízení a rozhodování soudu</w:t>
      </w:r>
    </w:p>
    <w:p w14:paraId="3BC90A21" w14:textId="77777777" w:rsidR="008C2162" w:rsidRDefault="008C2162" w:rsidP="008C2162">
      <w:pPr>
        <w:pStyle w:val="Odstavecseseznamem"/>
        <w:numPr>
          <w:ilvl w:val="0"/>
          <w:numId w:val="2"/>
        </w:numPr>
        <w:jc w:val="both"/>
        <w:rPr>
          <w:rFonts w:ascii="Times New Roman" w:hAnsi="Times New Roman" w:cs="Times New Roman"/>
          <w:sz w:val="28"/>
          <w:szCs w:val="28"/>
        </w:rPr>
      </w:pPr>
      <w:r>
        <w:rPr>
          <w:rFonts w:ascii="Times New Roman" w:hAnsi="Times New Roman" w:cs="Times New Roman"/>
          <w:sz w:val="28"/>
          <w:szCs w:val="28"/>
        </w:rPr>
        <w:t>Týkající se ochrany zdraví, duševního vlastnictví apod.</w:t>
      </w:r>
    </w:p>
    <w:p w14:paraId="2A967459" w14:textId="77777777" w:rsidR="001A1FDA" w:rsidRPr="008C2162" w:rsidRDefault="001A1FDA" w:rsidP="008C2162">
      <w:pPr>
        <w:pStyle w:val="Odstavecseseznamem"/>
        <w:numPr>
          <w:ilvl w:val="0"/>
          <w:numId w:val="2"/>
        </w:numPr>
        <w:jc w:val="both"/>
        <w:rPr>
          <w:rFonts w:ascii="Times New Roman" w:hAnsi="Times New Roman" w:cs="Times New Roman"/>
          <w:sz w:val="28"/>
          <w:szCs w:val="28"/>
        </w:rPr>
      </w:pPr>
      <w:r w:rsidRPr="008C2162">
        <w:rPr>
          <w:rFonts w:ascii="Times New Roman" w:hAnsi="Times New Roman" w:cs="Times New Roman"/>
          <w:sz w:val="28"/>
          <w:szCs w:val="28"/>
        </w:rPr>
        <w:br w:type="page"/>
      </w:r>
    </w:p>
    <w:p w14:paraId="68FA446F" w14:textId="77777777" w:rsidR="003B01FA" w:rsidRPr="002206A6" w:rsidRDefault="00726D79" w:rsidP="0008667F">
      <w:pPr>
        <w:jc w:val="both"/>
        <w:rPr>
          <w:rFonts w:ascii="Times New Roman" w:hAnsi="Times New Roman" w:cs="Times New Roman"/>
          <w:b/>
          <w:sz w:val="32"/>
          <w:szCs w:val="32"/>
        </w:rPr>
      </w:pPr>
      <w:r>
        <w:rPr>
          <w:rFonts w:ascii="Times New Roman" w:hAnsi="Times New Roman" w:cs="Times New Roman"/>
          <w:b/>
          <w:sz w:val="32"/>
          <w:szCs w:val="32"/>
        </w:rPr>
        <w:lastRenderedPageBreak/>
        <w:t>6</w:t>
      </w:r>
      <w:r w:rsidR="003B01FA" w:rsidRPr="002206A6">
        <w:rPr>
          <w:rFonts w:ascii="Times New Roman" w:hAnsi="Times New Roman" w:cs="Times New Roman"/>
          <w:b/>
          <w:sz w:val="32"/>
          <w:szCs w:val="32"/>
        </w:rPr>
        <w:t xml:space="preserve"> </w:t>
      </w:r>
      <w:r w:rsidR="0053438D">
        <w:rPr>
          <w:rFonts w:ascii="Times New Roman" w:hAnsi="Times New Roman" w:cs="Times New Roman"/>
          <w:b/>
          <w:sz w:val="32"/>
          <w:szCs w:val="32"/>
        </w:rPr>
        <w:t xml:space="preserve"> </w:t>
      </w:r>
      <w:r w:rsidR="003B01FA" w:rsidRPr="002206A6">
        <w:rPr>
          <w:rFonts w:ascii="Times New Roman" w:hAnsi="Times New Roman" w:cs="Times New Roman"/>
          <w:b/>
          <w:sz w:val="32"/>
          <w:szCs w:val="32"/>
        </w:rPr>
        <w:t>PRÁVA A POVINNOSTI OSOB ODPOVĚDNÝCH ZA VÝCHOVU</w:t>
      </w:r>
      <w:r w:rsidR="001A50DA">
        <w:rPr>
          <w:rFonts w:ascii="Times New Roman" w:hAnsi="Times New Roman" w:cs="Times New Roman"/>
          <w:b/>
          <w:sz w:val="32"/>
          <w:szCs w:val="32"/>
        </w:rPr>
        <w:t xml:space="preserve"> VŮČI ZAŘÍZENÍ</w:t>
      </w:r>
    </w:p>
    <w:p w14:paraId="642048D0" w14:textId="77777777" w:rsidR="001A50DA" w:rsidRDefault="001A50DA" w:rsidP="0008667F">
      <w:pPr>
        <w:jc w:val="both"/>
        <w:rPr>
          <w:rFonts w:ascii="Times New Roman" w:hAnsi="Times New Roman" w:cs="Times New Roman"/>
          <w:b/>
          <w:sz w:val="28"/>
          <w:szCs w:val="28"/>
        </w:rPr>
      </w:pPr>
      <w:r>
        <w:rPr>
          <w:rFonts w:ascii="Times New Roman" w:hAnsi="Times New Roman" w:cs="Times New Roman"/>
          <w:b/>
          <w:sz w:val="28"/>
          <w:szCs w:val="28"/>
        </w:rPr>
        <w:t>Podle ustanovení zák. č. 109/2002 Sb. a pozdějších ustanoveních , § 26</w:t>
      </w:r>
    </w:p>
    <w:p w14:paraId="45964262" w14:textId="77777777" w:rsidR="003B01FA" w:rsidRPr="0008667F" w:rsidRDefault="003B01FA" w:rsidP="0008667F">
      <w:pPr>
        <w:jc w:val="both"/>
        <w:rPr>
          <w:rFonts w:ascii="Times New Roman" w:hAnsi="Times New Roman" w:cs="Times New Roman"/>
          <w:b/>
          <w:sz w:val="28"/>
          <w:szCs w:val="28"/>
        </w:rPr>
      </w:pPr>
      <w:r w:rsidRPr="0008667F">
        <w:rPr>
          <w:rFonts w:ascii="Times New Roman" w:hAnsi="Times New Roman" w:cs="Times New Roman"/>
          <w:b/>
          <w:sz w:val="28"/>
          <w:szCs w:val="28"/>
        </w:rPr>
        <w:t>Zákonní zástupci dítěte mají právo:</w:t>
      </w:r>
    </w:p>
    <w:p w14:paraId="307D75E1" w14:textId="77777777" w:rsidR="003B01FA" w:rsidRPr="0008667F" w:rsidRDefault="003B01FA" w:rsidP="000A7123">
      <w:pPr>
        <w:pStyle w:val="Odstavecseseznamem"/>
        <w:numPr>
          <w:ilvl w:val="0"/>
          <w:numId w:val="4"/>
        </w:numPr>
        <w:jc w:val="both"/>
        <w:rPr>
          <w:rFonts w:ascii="Times New Roman" w:hAnsi="Times New Roman" w:cs="Times New Roman"/>
          <w:sz w:val="28"/>
          <w:szCs w:val="28"/>
        </w:rPr>
      </w:pPr>
      <w:r w:rsidRPr="0008667F">
        <w:rPr>
          <w:rFonts w:ascii="Times New Roman" w:hAnsi="Times New Roman" w:cs="Times New Roman"/>
          <w:sz w:val="28"/>
          <w:szCs w:val="28"/>
        </w:rPr>
        <w:t>na informace o dítěti, a to na základě své žádosti</w:t>
      </w:r>
    </w:p>
    <w:p w14:paraId="58200F21" w14:textId="77777777" w:rsidR="003B01FA" w:rsidRPr="0008667F" w:rsidRDefault="003B01FA" w:rsidP="000A7123">
      <w:pPr>
        <w:pStyle w:val="Odstavecseseznamem"/>
        <w:numPr>
          <w:ilvl w:val="0"/>
          <w:numId w:val="4"/>
        </w:numPr>
        <w:jc w:val="both"/>
        <w:rPr>
          <w:rFonts w:ascii="Times New Roman" w:hAnsi="Times New Roman" w:cs="Times New Roman"/>
          <w:sz w:val="28"/>
          <w:szCs w:val="28"/>
        </w:rPr>
      </w:pPr>
      <w:r w:rsidRPr="0008667F">
        <w:rPr>
          <w:rFonts w:ascii="Times New Roman" w:hAnsi="Times New Roman" w:cs="Times New Roman"/>
          <w:sz w:val="28"/>
          <w:szCs w:val="28"/>
        </w:rPr>
        <w:t>vyjadřovat se k návrhu opatření zásadní důležitosti ve vztahu k dítěti, nehrozí-li prodlení a na informaci o provedeném opatření</w:t>
      </w:r>
    </w:p>
    <w:p w14:paraId="60F14F63" w14:textId="77777777" w:rsidR="003B01FA" w:rsidRPr="0008667F" w:rsidRDefault="003B01FA" w:rsidP="000A7123">
      <w:pPr>
        <w:pStyle w:val="Odstavecseseznamem"/>
        <w:numPr>
          <w:ilvl w:val="0"/>
          <w:numId w:val="4"/>
        </w:numPr>
        <w:jc w:val="both"/>
        <w:rPr>
          <w:rFonts w:ascii="Times New Roman" w:hAnsi="Times New Roman" w:cs="Times New Roman"/>
          <w:sz w:val="28"/>
          <w:szCs w:val="28"/>
        </w:rPr>
      </w:pPr>
      <w:r w:rsidRPr="0008667F">
        <w:rPr>
          <w:rFonts w:ascii="Times New Roman" w:hAnsi="Times New Roman" w:cs="Times New Roman"/>
          <w:sz w:val="28"/>
          <w:szCs w:val="28"/>
        </w:rPr>
        <w:t>na udržování kontaktu s dítětem, nebrání-li tomu závažné okolnosti ohrožující dítě</w:t>
      </w:r>
    </w:p>
    <w:p w14:paraId="247F601C" w14:textId="77777777" w:rsidR="003B01FA" w:rsidRPr="0008667F" w:rsidRDefault="003B01FA" w:rsidP="000A7123">
      <w:pPr>
        <w:pStyle w:val="Odstavecseseznamem"/>
        <w:numPr>
          <w:ilvl w:val="0"/>
          <w:numId w:val="4"/>
        </w:numPr>
        <w:jc w:val="both"/>
        <w:rPr>
          <w:rFonts w:ascii="Times New Roman" w:hAnsi="Times New Roman" w:cs="Times New Roman"/>
          <w:sz w:val="28"/>
          <w:szCs w:val="28"/>
        </w:rPr>
      </w:pPr>
      <w:r w:rsidRPr="0008667F">
        <w:rPr>
          <w:rFonts w:ascii="Times New Roman" w:hAnsi="Times New Roman" w:cs="Times New Roman"/>
          <w:sz w:val="28"/>
          <w:szCs w:val="28"/>
        </w:rPr>
        <w:t>na poradenskou pomoc v zařízení ve věcech výchovné péče o dítě</w:t>
      </w:r>
    </w:p>
    <w:p w14:paraId="4596CF2A" w14:textId="77777777" w:rsidR="003B01FA" w:rsidRPr="0008667F" w:rsidRDefault="003B01FA" w:rsidP="000A7123">
      <w:pPr>
        <w:pStyle w:val="Odstavecseseznamem"/>
        <w:numPr>
          <w:ilvl w:val="0"/>
          <w:numId w:val="4"/>
        </w:numPr>
        <w:jc w:val="both"/>
        <w:rPr>
          <w:rFonts w:ascii="Times New Roman" w:hAnsi="Times New Roman" w:cs="Times New Roman"/>
          <w:sz w:val="28"/>
          <w:szCs w:val="28"/>
        </w:rPr>
      </w:pPr>
      <w:r w:rsidRPr="0008667F">
        <w:rPr>
          <w:rFonts w:ascii="Times New Roman" w:hAnsi="Times New Roman" w:cs="Times New Roman"/>
          <w:sz w:val="28"/>
          <w:szCs w:val="28"/>
        </w:rPr>
        <w:t xml:space="preserve">písemně požádat ředitele zařízení o povolení pobytu dítěte u osob odpovědných za výchovu podle zákona č.109/2002 Sb., </w:t>
      </w:r>
    </w:p>
    <w:p w14:paraId="4596528D" w14:textId="77777777" w:rsidR="003B01FA" w:rsidRPr="0008667F" w:rsidRDefault="003B01FA" w:rsidP="000A7123">
      <w:pPr>
        <w:pStyle w:val="Odstavecseseznamem"/>
        <w:numPr>
          <w:ilvl w:val="0"/>
          <w:numId w:val="4"/>
        </w:numPr>
        <w:jc w:val="both"/>
        <w:rPr>
          <w:rFonts w:ascii="Times New Roman" w:hAnsi="Times New Roman" w:cs="Times New Roman"/>
          <w:sz w:val="28"/>
          <w:szCs w:val="28"/>
        </w:rPr>
      </w:pPr>
      <w:r w:rsidRPr="0008667F">
        <w:rPr>
          <w:rFonts w:ascii="Times New Roman" w:hAnsi="Times New Roman" w:cs="Times New Roman"/>
          <w:sz w:val="28"/>
          <w:szCs w:val="28"/>
        </w:rPr>
        <w:t>na písemné vyúčtování přeplatků a nedoplatků za uplynulé čtvrtletí, pokud odpovědná osoba hradí příspěvek</w:t>
      </w:r>
    </w:p>
    <w:p w14:paraId="32E9D253" w14:textId="77777777" w:rsidR="003B01FA" w:rsidRPr="0008667F" w:rsidRDefault="003B01FA" w:rsidP="0008667F">
      <w:pPr>
        <w:jc w:val="both"/>
        <w:rPr>
          <w:rFonts w:ascii="Times New Roman" w:hAnsi="Times New Roman" w:cs="Times New Roman"/>
          <w:b/>
          <w:sz w:val="28"/>
          <w:szCs w:val="28"/>
        </w:rPr>
      </w:pPr>
      <w:r w:rsidRPr="0008667F">
        <w:rPr>
          <w:rFonts w:ascii="Times New Roman" w:hAnsi="Times New Roman" w:cs="Times New Roman"/>
          <w:b/>
          <w:sz w:val="28"/>
          <w:szCs w:val="28"/>
        </w:rPr>
        <w:t>Zákonní zástupci dítěte umístěného do dětského domova na základě rozhodnutí soudu mají povinnost:</w:t>
      </w:r>
    </w:p>
    <w:p w14:paraId="4F369198" w14:textId="77777777" w:rsidR="003B01FA" w:rsidRPr="0008667F" w:rsidRDefault="003B01FA" w:rsidP="000A7123">
      <w:pPr>
        <w:pStyle w:val="Odstavecseseznamem"/>
        <w:numPr>
          <w:ilvl w:val="0"/>
          <w:numId w:val="5"/>
        </w:numPr>
        <w:jc w:val="both"/>
        <w:rPr>
          <w:rFonts w:ascii="Times New Roman" w:hAnsi="Times New Roman" w:cs="Times New Roman"/>
          <w:b/>
          <w:sz w:val="28"/>
          <w:szCs w:val="28"/>
        </w:rPr>
      </w:pPr>
      <w:r w:rsidRPr="0008667F">
        <w:rPr>
          <w:rFonts w:ascii="Times New Roman" w:hAnsi="Times New Roman" w:cs="Times New Roman"/>
          <w:sz w:val="28"/>
          <w:szCs w:val="28"/>
        </w:rPr>
        <w:t>hradit příspěvek na úhradu péče poskytované dětem v z</w:t>
      </w:r>
      <w:r w:rsidR="00726D79">
        <w:rPr>
          <w:rFonts w:ascii="Times New Roman" w:hAnsi="Times New Roman" w:cs="Times New Roman"/>
          <w:sz w:val="28"/>
          <w:szCs w:val="28"/>
        </w:rPr>
        <w:t>ařízení dle zákona č.109/2002 Sb</w:t>
      </w:r>
      <w:r w:rsidRPr="0008667F">
        <w:rPr>
          <w:rFonts w:ascii="Times New Roman" w:hAnsi="Times New Roman" w:cs="Times New Roman"/>
          <w:sz w:val="28"/>
          <w:szCs w:val="28"/>
        </w:rPr>
        <w:t>., §27, §28, §29,a §30.</w:t>
      </w:r>
    </w:p>
    <w:p w14:paraId="7B7C4D15" w14:textId="77777777" w:rsidR="003B01FA" w:rsidRPr="0008667F" w:rsidRDefault="003B01FA" w:rsidP="000A7123">
      <w:pPr>
        <w:pStyle w:val="Odstavecseseznamem"/>
        <w:numPr>
          <w:ilvl w:val="0"/>
          <w:numId w:val="5"/>
        </w:numPr>
        <w:jc w:val="both"/>
        <w:rPr>
          <w:rFonts w:ascii="Times New Roman" w:hAnsi="Times New Roman" w:cs="Times New Roman"/>
          <w:b/>
          <w:sz w:val="28"/>
          <w:szCs w:val="28"/>
        </w:rPr>
      </w:pPr>
      <w:r w:rsidRPr="0008667F">
        <w:rPr>
          <w:rFonts w:ascii="Times New Roman" w:hAnsi="Times New Roman" w:cs="Times New Roman"/>
          <w:sz w:val="28"/>
          <w:szCs w:val="28"/>
        </w:rPr>
        <w:t>Předat dokumentaci uvedenou v zákoně 109/2002 Sb., §5 odst.5</w:t>
      </w:r>
      <w:r w:rsidR="001A50DA">
        <w:rPr>
          <w:rFonts w:ascii="Times New Roman" w:hAnsi="Times New Roman" w:cs="Times New Roman"/>
          <w:sz w:val="28"/>
          <w:szCs w:val="28"/>
        </w:rPr>
        <w:t xml:space="preserve">, tj. </w:t>
      </w:r>
      <w:r w:rsidR="001A50DA" w:rsidRPr="00886470">
        <w:rPr>
          <w:rFonts w:ascii="Times New Roman" w:eastAsia="Times New Roman" w:hAnsi="Times New Roman"/>
        </w:rPr>
        <w:t>pravomocné rozhodnutí nebo předběžné opatření soudu, osobní list, rodný list, občanský průkaz nebo v případě cizinců cestovní pas, jakož i poslední školní vysvědčení nebo výpis z katalogového listu s vyznačením roku školní docházky. Dále předává průkaz zdravotní pojišťovny, očkovací průkaz a lékařský posudek o zdravotní způsobilosti k umístění dítěte do diagnostického ústavu ne starší 3 dnů a písemné vyjádření lékaře o aktuálním zdravotním stavu dítěte.</w:t>
      </w:r>
    </w:p>
    <w:p w14:paraId="6AA608CD" w14:textId="77777777" w:rsidR="003B01FA" w:rsidRPr="00715408" w:rsidRDefault="003B01FA" w:rsidP="000A7123">
      <w:pPr>
        <w:pStyle w:val="Odstavecseseznamem"/>
        <w:numPr>
          <w:ilvl w:val="0"/>
          <w:numId w:val="5"/>
        </w:numPr>
        <w:jc w:val="both"/>
        <w:rPr>
          <w:rFonts w:ascii="Times New Roman" w:hAnsi="Times New Roman" w:cs="Times New Roman"/>
          <w:sz w:val="28"/>
          <w:szCs w:val="28"/>
        </w:rPr>
      </w:pPr>
      <w:r w:rsidRPr="0008667F">
        <w:rPr>
          <w:rFonts w:ascii="Times New Roman" w:hAnsi="Times New Roman" w:cs="Times New Roman"/>
          <w:sz w:val="28"/>
          <w:szCs w:val="28"/>
        </w:rPr>
        <w:t>Zajistit doprovod dítěte mladšího 15ti let v případě povolení pobytu dítěte u rodičů</w:t>
      </w:r>
      <w:r w:rsidR="00715408">
        <w:rPr>
          <w:rFonts w:ascii="Times New Roman" w:hAnsi="Times New Roman" w:cs="Times New Roman"/>
          <w:sz w:val="28"/>
          <w:szCs w:val="28"/>
        </w:rPr>
        <w:t xml:space="preserve">, </w:t>
      </w:r>
      <w:r w:rsidR="00715408" w:rsidRPr="00715408">
        <w:rPr>
          <w:rFonts w:ascii="Times New Roman" w:hAnsi="Times New Roman" w:cs="Times New Roman"/>
          <w:sz w:val="28"/>
          <w:szCs w:val="28"/>
        </w:rPr>
        <w:t>popřípadě požádat písemně v této věci o jiný postup,</w:t>
      </w:r>
    </w:p>
    <w:p w14:paraId="7EAC8925" w14:textId="77777777" w:rsidR="003B01FA" w:rsidRPr="0008667F" w:rsidRDefault="003B01FA" w:rsidP="000A7123">
      <w:pPr>
        <w:pStyle w:val="Odstavecseseznamem"/>
        <w:numPr>
          <w:ilvl w:val="0"/>
          <w:numId w:val="5"/>
        </w:numPr>
        <w:jc w:val="both"/>
        <w:rPr>
          <w:rFonts w:ascii="Times New Roman" w:hAnsi="Times New Roman" w:cs="Times New Roman"/>
          <w:b/>
          <w:sz w:val="28"/>
          <w:szCs w:val="28"/>
        </w:rPr>
      </w:pPr>
      <w:r w:rsidRPr="0008667F">
        <w:rPr>
          <w:rFonts w:ascii="Times New Roman" w:hAnsi="Times New Roman" w:cs="Times New Roman"/>
          <w:sz w:val="28"/>
          <w:szCs w:val="28"/>
        </w:rPr>
        <w:t>Seznámit se s vnitřním řádem zařízení a dodržovat jeho ustanovení, včetně návštěvního řádu</w:t>
      </w:r>
    </w:p>
    <w:p w14:paraId="3C164721" w14:textId="77777777" w:rsidR="003B01FA" w:rsidRPr="0008667F" w:rsidRDefault="003B01FA" w:rsidP="000A7123">
      <w:pPr>
        <w:pStyle w:val="Odstavecseseznamem"/>
        <w:numPr>
          <w:ilvl w:val="0"/>
          <w:numId w:val="5"/>
        </w:numPr>
        <w:jc w:val="both"/>
        <w:rPr>
          <w:rFonts w:ascii="Times New Roman" w:hAnsi="Times New Roman" w:cs="Times New Roman"/>
          <w:b/>
          <w:sz w:val="28"/>
          <w:szCs w:val="28"/>
        </w:rPr>
      </w:pPr>
      <w:r w:rsidRPr="0008667F">
        <w:rPr>
          <w:rFonts w:ascii="Times New Roman" w:hAnsi="Times New Roman" w:cs="Times New Roman"/>
          <w:sz w:val="28"/>
          <w:szCs w:val="28"/>
        </w:rPr>
        <w:t>oznámit bezodkladně zařízení podstatné okolnosti pobytu dítěte u rodičů</w:t>
      </w:r>
      <w:r w:rsidR="00715408">
        <w:rPr>
          <w:rFonts w:ascii="Times New Roman" w:hAnsi="Times New Roman" w:cs="Times New Roman"/>
          <w:sz w:val="28"/>
          <w:szCs w:val="28"/>
        </w:rPr>
        <w:t>,</w:t>
      </w:r>
      <w:r w:rsidR="00715408" w:rsidRPr="00715408">
        <w:rPr>
          <w:rFonts w:ascii="Times New Roman" w:hAnsi="Times New Roman" w:cs="Times New Roman"/>
          <w:sz w:val="28"/>
          <w:szCs w:val="28"/>
        </w:rPr>
        <w:t xml:space="preserve"> </w:t>
      </w:r>
      <w:r w:rsidR="00715408" w:rsidRPr="0008667F">
        <w:rPr>
          <w:rFonts w:ascii="Times New Roman" w:hAnsi="Times New Roman" w:cs="Times New Roman"/>
          <w:sz w:val="28"/>
          <w:szCs w:val="28"/>
        </w:rPr>
        <w:t>týkající se</w:t>
      </w:r>
      <w:r w:rsidR="00715408">
        <w:rPr>
          <w:rFonts w:ascii="Times New Roman" w:hAnsi="Times New Roman" w:cs="Times New Roman"/>
          <w:sz w:val="28"/>
          <w:szCs w:val="28"/>
        </w:rPr>
        <w:t xml:space="preserve"> zejména jeho zdraví a výchovy</w:t>
      </w:r>
    </w:p>
    <w:p w14:paraId="3DB38C0A" w14:textId="77777777" w:rsidR="003B01FA" w:rsidRPr="0008667F" w:rsidRDefault="003B01FA" w:rsidP="000A7123">
      <w:pPr>
        <w:pStyle w:val="Odstavecseseznamem"/>
        <w:numPr>
          <w:ilvl w:val="0"/>
          <w:numId w:val="5"/>
        </w:numPr>
        <w:jc w:val="both"/>
        <w:rPr>
          <w:rFonts w:ascii="Times New Roman" w:hAnsi="Times New Roman" w:cs="Times New Roman"/>
          <w:b/>
          <w:sz w:val="28"/>
          <w:szCs w:val="28"/>
        </w:rPr>
      </w:pPr>
      <w:r w:rsidRPr="0008667F">
        <w:rPr>
          <w:rFonts w:ascii="Times New Roman" w:hAnsi="Times New Roman" w:cs="Times New Roman"/>
          <w:sz w:val="28"/>
          <w:szCs w:val="28"/>
        </w:rPr>
        <w:t>předat dítěti umístěnému do zařízení na základě jejich žádosti finanční částku, jako kapesné ve výši stanovené §31 zák. 109/2002 Sb.</w:t>
      </w:r>
    </w:p>
    <w:p w14:paraId="2C102750" w14:textId="77777777" w:rsidR="003B01FA" w:rsidRPr="0008667F" w:rsidRDefault="003B01FA" w:rsidP="000A7123">
      <w:pPr>
        <w:pStyle w:val="Odstavecseseznamem"/>
        <w:numPr>
          <w:ilvl w:val="0"/>
          <w:numId w:val="5"/>
        </w:numPr>
        <w:jc w:val="both"/>
        <w:rPr>
          <w:rFonts w:ascii="Times New Roman" w:hAnsi="Times New Roman" w:cs="Times New Roman"/>
          <w:b/>
          <w:sz w:val="28"/>
          <w:szCs w:val="28"/>
        </w:rPr>
      </w:pPr>
      <w:r w:rsidRPr="0008667F">
        <w:rPr>
          <w:rFonts w:ascii="Times New Roman" w:hAnsi="Times New Roman" w:cs="Times New Roman"/>
          <w:sz w:val="28"/>
          <w:szCs w:val="28"/>
        </w:rPr>
        <w:t>hradit náklady na zdravotní péči, léčiva a zdravotnické prostředky poskytnuté dítěti, které nejsou hrazeny ze zdravotního pojištění, pokud byly poskytovány na jejich žádost</w:t>
      </w:r>
    </w:p>
    <w:p w14:paraId="02C0ED13" w14:textId="2E15D0E0" w:rsidR="003B01FA" w:rsidRPr="0008667F" w:rsidRDefault="003B01FA" w:rsidP="000A7123">
      <w:pPr>
        <w:pStyle w:val="Odstavecseseznamem"/>
        <w:numPr>
          <w:ilvl w:val="0"/>
          <w:numId w:val="5"/>
        </w:numPr>
        <w:jc w:val="both"/>
        <w:rPr>
          <w:rFonts w:ascii="Times New Roman" w:hAnsi="Times New Roman" w:cs="Times New Roman"/>
          <w:b/>
          <w:sz w:val="28"/>
          <w:szCs w:val="28"/>
        </w:rPr>
      </w:pPr>
      <w:r w:rsidRPr="0008667F">
        <w:rPr>
          <w:rFonts w:ascii="Times New Roman" w:hAnsi="Times New Roman" w:cs="Times New Roman"/>
          <w:sz w:val="28"/>
          <w:szCs w:val="28"/>
        </w:rPr>
        <w:lastRenderedPageBreak/>
        <w:t>práva podle odstavce 1 písm.</w:t>
      </w:r>
      <w:r w:rsidR="00FD7331">
        <w:rPr>
          <w:rFonts w:ascii="Times New Roman" w:hAnsi="Times New Roman" w:cs="Times New Roman"/>
          <w:sz w:val="28"/>
          <w:szCs w:val="28"/>
        </w:rPr>
        <w:t xml:space="preserve"> </w:t>
      </w:r>
      <w:r w:rsidRPr="0008667F">
        <w:rPr>
          <w:rFonts w:ascii="Times New Roman" w:hAnsi="Times New Roman" w:cs="Times New Roman"/>
          <w:sz w:val="28"/>
          <w:szCs w:val="28"/>
        </w:rPr>
        <w:t>c), d) a e) a povinnosti podle odstavce 2 písm. a), b), c) a d) se vztahují i na jiné osoby odpovědné za výchovu.</w:t>
      </w:r>
    </w:p>
    <w:p w14:paraId="3E53B08B" w14:textId="77777777" w:rsidR="00715408" w:rsidRDefault="00715408" w:rsidP="00715408">
      <w:pPr>
        <w:ind w:left="360"/>
        <w:jc w:val="both"/>
        <w:rPr>
          <w:rFonts w:ascii="Times New Roman" w:hAnsi="Times New Roman" w:cs="Times New Roman"/>
          <w:sz w:val="28"/>
          <w:szCs w:val="28"/>
        </w:rPr>
      </w:pPr>
    </w:p>
    <w:p w14:paraId="2BA898A5" w14:textId="77777777" w:rsidR="00E75DB4" w:rsidRPr="005A059B" w:rsidRDefault="00715408" w:rsidP="00715408">
      <w:pPr>
        <w:jc w:val="both"/>
        <w:rPr>
          <w:rFonts w:ascii="Times New Roman" w:hAnsi="Times New Roman" w:cs="Times New Roman"/>
          <w:sz w:val="28"/>
          <w:szCs w:val="28"/>
        </w:rPr>
      </w:pPr>
      <w:r w:rsidRPr="005A059B">
        <w:rPr>
          <w:rFonts w:ascii="Times New Roman" w:hAnsi="Times New Roman" w:cs="Times New Roman"/>
          <w:sz w:val="28"/>
          <w:szCs w:val="28"/>
        </w:rPr>
        <w:t xml:space="preserve">Při příjmu dítěte do zařízení je rodičům (osobám odpovědným za výchovu) zasílám formulář Prohlášení, kde stvrzuje svým podpisem souhlasy s uvedeným ustanovením, popř. má možnost se jinak vyjádřit. </w:t>
      </w:r>
      <w:r w:rsidR="005A059B">
        <w:rPr>
          <w:rFonts w:ascii="Times New Roman" w:hAnsi="Times New Roman" w:cs="Times New Roman"/>
          <w:sz w:val="28"/>
          <w:szCs w:val="28"/>
        </w:rPr>
        <w:t>D</w:t>
      </w:r>
      <w:r w:rsidR="00E75DB4" w:rsidRPr="005A059B">
        <w:rPr>
          <w:rFonts w:ascii="Times New Roman" w:hAnsi="Times New Roman" w:cs="Times New Roman"/>
          <w:sz w:val="28"/>
          <w:szCs w:val="28"/>
        </w:rPr>
        <w:t>ále obdrží informativní dopis o základních právech a povinnostech zákonného zástupce dítěte, možnosti kontaktování se s dítětem, se zařízením.</w:t>
      </w:r>
    </w:p>
    <w:p w14:paraId="7DF4BBBE" w14:textId="77777777" w:rsidR="00715408" w:rsidRPr="005A059B" w:rsidRDefault="00715408" w:rsidP="00715408">
      <w:pPr>
        <w:jc w:val="both"/>
        <w:rPr>
          <w:rFonts w:ascii="Times New Roman" w:hAnsi="Times New Roman" w:cs="Times New Roman"/>
          <w:sz w:val="28"/>
          <w:szCs w:val="28"/>
        </w:rPr>
      </w:pPr>
      <w:r w:rsidRPr="005A059B">
        <w:rPr>
          <w:rFonts w:ascii="Times New Roman" w:hAnsi="Times New Roman" w:cs="Times New Roman"/>
          <w:sz w:val="28"/>
          <w:szCs w:val="28"/>
        </w:rPr>
        <w:t>Dále zákonný zástupce dává svůj písemný souhlas s:</w:t>
      </w:r>
    </w:p>
    <w:p w14:paraId="30D36501" w14:textId="5C8DA175" w:rsidR="00715408" w:rsidRDefault="00715408" w:rsidP="000A7123">
      <w:pPr>
        <w:pStyle w:val="Odstavecseseznamem"/>
        <w:numPr>
          <w:ilvl w:val="0"/>
          <w:numId w:val="10"/>
        </w:numPr>
        <w:jc w:val="both"/>
        <w:rPr>
          <w:rFonts w:ascii="Times New Roman" w:hAnsi="Times New Roman" w:cs="Times New Roman"/>
          <w:sz w:val="28"/>
          <w:szCs w:val="28"/>
        </w:rPr>
      </w:pPr>
      <w:r w:rsidRPr="005A059B">
        <w:rPr>
          <w:rFonts w:ascii="Times New Roman" w:hAnsi="Times New Roman" w:cs="Times New Roman"/>
          <w:sz w:val="28"/>
          <w:szCs w:val="28"/>
        </w:rPr>
        <w:t xml:space="preserve">užívání </w:t>
      </w:r>
      <w:r w:rsidR="005A059B" w:rsidRPr="005A059B">
        <w:rPr>
          <w:rFonts w:ascii="Times New Roman" w:hAnsi="Times New Roman" w:cs="Times New Roman"/>
          <w:sz w:val="28"/>
          <w:szCs w:val="28"/>
        </w:rPr>
        <w:t xml:space="preserve">hormonální </w:t>
      </w:r>
      <w:r w:rsidRPr="005A059B">
        <w:rPr>
          <w:rFonts w:ascii="Times New Roman" w:hAnsi="Times New Roman" w:cs="Times New Roman"/>
          <w:sz w:val="28"/>
          <w:szCs w:val="28"/>
        </w:rPr>
        <w:t>antikoncepce</w:t>
      </w:r>
      <w:r w:rsidR="009072B1">
        <w:rPr>
          <w:rFonts w:ascii="Times New Roman" w:hAnsi="Times New Roman" w:cs="Times New Roman"/>
          <w:sz w:val="28"/>
          <w:szCs w:val="28"/>
        </w:rPr>
        <w:t>, nepovinné očkování</w:t>
      </w:r>
    </w:p>
    <w:p w14:paraId="38D6B04E" w14:textId="77777777" w:rsidR="004E3EAF" w:rsidRPr="005A059B" w:rsidRDefault="004E3EAF" w:rsidP="000A7123">
      <w:pPr>
        <w:pStyle w:val="Odstavecseseznamem"/>
        <w:numPr>
          <w:ilvl w:val="0"/>
          <w:numId w:val="10"/>
        </w:numPr>
        <w:jc w:val="both"/>
        <w:rPr>
          <w:rFonts w:ascii="Times New Roman" w:hAnsi="Times New Roman" w:cs="Times New Roman"/>
          <w:sz w:val="28"/>
          <w:szCs w:val="28"/>
        </w:rPr>
      </w:pPr>
      <w:r>
        <w:rPr>
          <w:rFonts w:ascii="Times New Roman" w:hAnsi="Times New Roman" w:cs="Times New Roman"/>
          <w:sz w:val="28"/>
          <w:szCs w:val="28"/>
        </w:rPr>
        <w:t>plánované hospitalizace ve zdravotnických zařízeních</w:t>
      </w:r>
    </w:p>
    <w:p w14:paraId="05B81C05" w14:textId="77777777" w:rsidR="00715408" w:rsidRPr="005A059B" w:rsidRDefault="00715408" w:rsidP="000A7123">
      <w:pPr>
        <w:pStyle w:val="Odstavecseseznamem"/>
        <w:numPr>
          <w:ilvl w:val="0"/>
          <w:numId w:val="10"/>
        </w:numPr>
        <w:jc w:val="both"/>
        <w:rPr>
          <w:rFonts w:ascii="Times New Roman" w:hAnsi="Times New Roman" w:cs="Times New Roman"/>
          <w:sz w:val="28"/>
          <w:szCs w:val="28"/>
        </w:rPr>
      </w:pPr>
      <w:r w:rsidRPr="005A059B">
        <w:rPr>
          <w:rFonts w:ascii="Times New Roman" w:hAnsi="Times New Roman" w:cs="Times New Roman"/>
          <w:sz w:val="28"/>
          <w:szCs w:val="28"/>
        </w:rPr>
        <w:t>s podáním přihlášky na střední školu, s přestupem na jinou školu</w:t>
      </w:r>
    </w:p>
    <w:p w14:paraId="03178F30" w14:textId="77777777" w:rsidR="00715408" w:rsidRPr="005A059B" w:rsidRDefault="00715408" w:rsidP="000A7123">
      <w:pPr>
        <w:pStyle w:val="Odstavecseseznamem"/>
        <w:numPr>
          <w:ilvl w:val="0"/>
          <w:numId w:val="10"/>
        </w:numPr>
        <w:jc w:val="both"/>
        <w:rPr>
          <w:rFonts w:ascii="Times New Roman" w:hAnsi="Times New Roman" w:cs="Times New Roman"/>
          <w:sz w:val="28"/>
          <w:szCs w:val="28"/>
        </w:rPr>
      </w:pPr>
      <w:r w:rsidRPr="005A059B">
        <w:rPr>
          <w:rFonts w:ascii="Times New Roman" w:hAnsi="Times New Roman" w:cs="Times New Roman"/>
          <w:sz w:val="28"/>
          <w:szCs w:val="28"/>
        </w:rPr>
        <w:t>s konkrétním lékařským zákrokem prováděným na doporučení lékaře</w:t>
      </w:r>
    </w:p>
    <w:p w14:paraId="39DCCDB9" w14:textId="77777777" w:rsidR="00715408" w:rsidRPr="005A059B" w:rsidRDefault="00715408" w:rsidP="000A7123">
      <w:pPr>
        <w:pStyle w:val="Odstavecseseznamem"/>
        <w:numPr>
          <w:ilvl w:val="0"/>
          <w:numId w:val="10"/>
        </w:numPr>
        <w:jc w:val="both"/>
        <w:rPr>
          <w:rFonts w:ascii="Times New Roman" w:hAnsi="Times New Roman" w:cs="Times New Roman"/>
          <w:sz w:val="28"/>
          <w:szCs w:val="28"/>
        </w:rPr>
      </w:pPr>
      <w:r w:rsidRPr="005A059B">
        <w:rPr>
          <w:rFonts w:ascii="Times New Roman" w:hAnsi="Times New Roman" w:cs="Times New Roman"/>
          <w:sz w:val="28"/>
          <w:szCs w:val="28"/>
        </w:rPr>
        <w:t>nepovinné očkování</w:t>
      </w:r>
    </w:p>
    <w:p w14:paraId="66CD0F45" w14:textId="77777777" w:rsidR="00715408" w:rsidRDefault="00715408" w:rsidP="000A7123">
      <w:pPr>
        <w:pStyle w:val="Odstavecseseznamem"/>
        <w:numPr>
          <w:ilvl w:val="0"/>
          <w:numId w:val="10"/>
        </w:numPr>
        <w:jc w:val="both"/>
        <w:rPr>
          <w:rFonts w:ascii="Times New Roman" w:hAnsi="Times New Roman" w:cs="Times New Roman"/>
          <w:sz w:val="28"/>
          <w:szCs w:val="28"/>
        </w:rPr>
      </w:pPr>
      <w:r w:rsidRPr="005A059B">
        <w:rPr>
          <w:rFonts w:ascii="Times New Roman" w:hAnsi="Times New Roman" w:cs="Times New Roman"/>
          <w:sz w:val="28"/>
          <w:szCs w:val="28"/>
        </w:rPr>
        <w:t>vysílání dítěte na pobytové akce organizované mimo zařízení bez doprovodu vychovatelů DD</w:t>
      </w:r>
    </w:p>
    <w:p w14:paraId="63CFAB79" w14:textId="77777777" w:rsidR="00106AF8" w:rsidRPr="005A059B" w:rsidRDefault="00106AF8" w:rsidP="000A7123">
      <w:pPr>
        <w:pStyle w:val="Odstavecseseznamem"/>
        <w:numPr>
          <w:ilvl w:val="0"/>
          <w:numId w:val="10"/>
        </w:numPr>
        <w:jc w:val="both"/>
        <w:rPr>
          <w:rFonts w:ascii="Times New Roman" w:hAnsi="Times New Roman" w:cs="Times New Roman"/>
          <w:sz w:val="28"/>
          <w:szCs w:val="28"/>
        </w:rPr>
      </w:pPr>
      <w:r>
        <w:rPr>
          <w:rFonts w:ascii="Times New Roman" w:hAnsi="Times New Roman" w:cs="Times New Roman"/>
          <w:sz w:val="28"/>
          <w:szCs w:val="28"/>
        </w:rPr>
        <w:t>a jiné dle konkrétní situace a dostupnosti rodiče</w:t>
      </w:r>
    </w:p>
    <w:p w14:paraId="30F21FE4" w14:textId="77777777" w:rsidR="00B71CD0" w:rsidRPr="005A059B" w:rsidRDefault="00B71CD0" w:rsidP="00B71CD0">
      <w:pPr>
        <w:jc w:val="both"/>
        <w:rPr>
          <w:rFonts w:ascii="Times New Roman" w:hAnsi="Times New Roman" w:cs="Times New Roman"/>
          <w:sz w:val="28"/>
          <w:szCs w:val="28"/>
        </w:rPr>
      </w:pPr>
      <w:r w:rsidRPr="005A059B">
        <w:rPr>
          <w:rFonts w:ascii="Times New Roman" w:hAnsi="Times New Roman" w:cs="Times New Roman"/>
          <w:sz w:val="28"/>
          <w:szCs w:val="28"/>
        </w:rPr>
        <w:t>Zákonný zástupce by měl ve svém nejlepším zájmu se zařízením vhodně spolupracovat, sám sdělovat své aktuální kontaktní údaje atd.</w:t>
      </w:r>
    </w:p>
    <w:p w14:paraId="6F9123C3" w14:textId="77777777" w:rsidR="00FD7331" w:rsidRDefault="00FD7331" w:rsidP="00B71CD0">
      <w:pPr>
        <w:rPr>
          <w:rFonts w:ascii="Times New Roman" w:hAnsi="Times New Roman" w:cs="Times New Roman"/>
          <w:b/>
          <w:sz w:val="28"/>
          <w:szCs w:val="28"/>
        </w:rPr>
      </w:pPr>
    </w:p>
    <w:p w14:paraId="53BE4CFC" w14:textId="3B6D6A3B" w:rsidR="00B71CD0" w:rsidRDefault="00B71CD0" w:rsidP="00B71CD0">
      <w:pPr>
        <w:rPr>
          <w:rFonts w:ascii="Times New Roman" w:hAnsi="Times New Roman" w:cs="Times New Roman"/>
          <w:b/>
          <w:sz w:val="28"/>
          <w:szCs w:val="28"/>
        </w:rPr>
      </w:pPr>
      <w:r>
        <w:rPr>
          <w:rFonts w:ascii="Times New Roman" w:hAnsi="Times New Roman" w:cs="Times New Roman"/>
          <w:b/>
          <w:sz w:val="28"/>
          <w:szCs w:val="28"/>
        </w:rPr>
        <w:t>Zákonní zástupci mohou:</w:t>
      </w:r>
    </w:p>
    <w:p w14:paraId="469C539C" w14:textId="77777777" w:rsidR="00B71CD0" w:rsidRDefault="00B71CD0" w:rsidP="000A7123">
      <w:pPr>
        <w:pStyle w:val="Odstavecseseznamem"/>
        <w:numPr>
          <w:ilvl w:val="0"/>
          <w:numId w:val="10"/>
        </w:numPr>
        <w:jc w:val="both"/>
        <w:rPr>
          <w:rFonts w:ascii="Times New Roman" w:hAnsi="Times New Roman" w:cs="Times New Roman"/>
          <w:sz w:val="28"/>
          <w:szCs w:val="28"/>
        </w:rPr>
      </w:pPr>
      <w:r w:rsidRPr="00BC221E">
        <w:rPr>
          <w:rFonts w:ascii="Times New Roman" w:hAnsi="Times New Roman" w:cs="Times New Roman"/>
          <w:sz w:val="28"/>
          <w:szCs w:val="28"/>
        </w:rPr>
        <w:t xml:space="preserve">dětem telefonovat </w:t>
      </w:r>
      <w:r>
        <w:rPr>
          <w:rFonts w:ascii="Times New Roman" w:hAnsi="Times New Roman" w:cs="Times New Roman"/>
          <w:sz w:val="28"/>
          <w:szCs w:val="28"/>
        </w:rPr>
        <w:t xml:space="preserve">ve stanovený čas a </w:t>
      </w:r>
      <w:r w:rsidRPr="00BC221E">
        <w:rPr>
          <w:rFonts w:ascii="Times New Roman" w:hAnsi="Times New Roman" w:cs="Times New Roman"/>
          <w:sz w:val="28"/>
          <w:szCs w:val="28"/>
        </w:rPr>
        <w:t xml:space="preserve">na </w:t>
      </w:r>
      <w:r>
        <w:rPr>
          <w:rFonts w:ascii="Times New Roman" w:hAnsi="Times New Roman" w:cs="Times New Roman"/>
          <w:sz w:val="28"/>
          <w:szCs w:val="28"/>
        </w:rPr>
        <w:t>telefonní čísla uvedená v informativním dopise, dále telefonovat ředitelce, sociální pracovnici, vychovatelům v době jejich pracovní doby,</w:t>
      </w:r>
    </w:p>
    <w:p w14:paraId="76406F5F" w14:textId="77777777" w:rsidR="00B71CD0" w:rsidRDefault="00B71CD0" w:rsidP="000A7123">
      <w:pPr>
        <w:pStyle w:val="Odstavecseseznamem"/>
        <w:numPr>
          <w:ilvl w:val="0"/>
          <w:numId w:val="10"/>
        </w:numPr>
        <w:jc w:val="both"/>
        <w:rPr>
          <w:rFonts w:ascii="Times New Roman" w:hAnsi="Times New Roman" w:cs="Times New Roman"/>
          <w:sz w:val="28"/>
          <w:szCs w:val="28"/>
        </w:rPr>
      </w:pPr>
      <w:r>
        <w:rPr>
          <w:rFonts w:ascii="Times New Roman" w:hAnsi="Times New Roman" w:cs="Times New Roman"/>
          <w:sz w:val="28"/>
          <w:szCs w:val="28"/>
        </w:rPr>
        <w:t>posílat balíčky, dopisy, které nesmí obsahovat cigarety, alkohol a předměty ohrožující zdrví, bezpečnost a psychický vývoj dětí.</w:t>
      </w:r>
    </w:p>
    <w:p w14:paraId="20FD7857" w14:textId="77777777" w:rsidR="00B71CD0" w:rsidRDefault="00B71CD0" w:rsidP="000A7123">
      <w:pPr>
        <w:pStyle w:val="Odstavecseseznamem"/>
        <w:numPr>
          <w:ilvl w:val="0"/>
          <w:numId w:val="10"/>
        </w:numPr>
        <w:jc w:val="both"/>
        <w:rPr>
          <w:rFonts w:ascii="Times New Roman" w:hAnsi="Times New Roman" w:cs="Times New Roman"/>
          <w:sz w:val="28"/>
          <w:szCs w:val="28"/>
        </w:rPr>
      </w:pPr>
      <w:r>
        <w:rPr>
          <w:rFonts w:ascii="Times New Roman" w:hAnsi="Times New Roman" w:cs="Times New Roman"/>
          <w:sz w:val="28"/>
          <w:szCs w:val="28"/>
        </w:rPr>
        <w:t>Dávat dětem finanční nebo věcné dary a uvedli o tom prohlášení vychovateli, komu a k jakému účelu je dar určen,</w:t>
      </w:r>
    </w:p>
    <w:p w14:paraId="36FE5994" w14:textId="77777777" w:rsidR="00B71CD0" w:rsidRDefault="00B71CD0" w:rsidP="000A7123">
      <w:pPr>
        <w:pStyle w:val="Odstavecseseznamem"/>
        <w:numPr>
          <w:ilvl w:val="0"/>
          <w:numId w:val="10"/>
        </w:numPr>
        <w:jc w:val="both"/>
        <w:rPr>
          <w:rFonts w:ascii="Times New Roman" w:hAnsi="Times New Roman" w:cs="Times New Roman"/>
          <w:sz w:val="28"/>
          <w:szCs w:val="28"/>
        </w:rPr>
      </w:pPr>
      <w:r>
        <w:rPr>
          <w:rFonts w:ascii="Times New Roman" w:hAnsi="Times New Roman" w:cs="Times New Roman"/>
          <w:sz w:val="28"/>
          <w:szCs w:val="28"/>
        </w:rPr>
        <w:t>Navštěvovat dítě v zařízení po předchozím nahlášení se (alespoň dva dny předem), kdy bude zabezpečeno, že bude dítě v zařízení. Ředitelka zařízení může zakázat nebo přerušit tuto návštěvu v případě jejich nevhodného chování, které by nepříznivě působilo na dítě.</w:t>
      </w:r>
    </w:p>
    <w:p w14:paraId="56BF508A" w14:textId="3555C7FF" w:rsidR="00B71CD0" w:rsidRDefault="00B71CD0" w:rsidP="00B71CD0">
      <w:pPr>
        <w:jc w:val="both"/>
        <w:rPr>
          <w:rFonts w:ascii="Times New Roman" w:hAnsi="Times New Roman" w:cs="Times New Roman"/>
          <w:b/>
          <w:sz w:val="28"/>
          <w:szCs w:val="28"/>
        </w:rPr>
      </w:pPr>
      <w:r w:rsidRPr="00B2462C">
        <w:rPr>
          <w:rFonts w:ascii="Times New Roman" w:hAnsi="Times New Roman" w:cs="Times New Roman"/>
          <w:b/>
          <w:sz w:val="28"/>
          <w:szCs w:val="28"/>
        </w:rPr>
        <w:lastRenderedPageBreak/>
        <w:t>Formy styku zá</w:t>
      </w:r>
      <w:r>
        <w:rPr>
          <w:rFonts w:ascii="Times New Roman" w:hAnsi="Times New Roman" w:cs="Times New Roman"/>
          <w:b/>
          <w:sz w:val="28"/>
          <w:szCs w:val="28"/>
        </w:rPr>
        <w:t>konných zástupců, rodičů, jiných blízkých osob</w:t>
      </w:r>
      <w:r w:rsidRPr="00B2462C">
        <w:rPr>
          <w:rFonts w:ascii="Times New Roman" w:hAnsi="Times New Roman" w:cs="Times New Roman"/>
          <w:b/>
          <w:sz w:val="28"/>
          <w:szCs w:val="28"/>
        </w:rPr>
        <w:t xml:space="preserve"> s dětmi: </w:t>
      </w:r>
    </w:p>
    <w:p w14:paraId="0481ACCE" w14:textId="77777777" w:rsidR="00B71CD0" w:rsidRPr="00B2462C" w:rsidRDefault="00B71CD0" w:rsidP="000A7123">
      <w:pPr>
        <w:pStyle w:val="Odstavecseseznamem"/>
        <w:numPr>
          <w:ilvl w:val="0"/>
          <w:numId w:val="10"/>
        </w:numPr>
        <w:tabs>
          <w:tab w:val="num" w:pos="851"/>
        </w:tabs>
        <w:jc w:val="both"/>
        <w:rPr>
          <w:rFonts w:ascii="Times New Roman" w:hAnsi="Times New Roman" w:cs="Times New Roman"/>
          <w:b/>
          <w:sz w:val="28"/>
          <w:szCs w:val="28"/>
        </w:rPr>
      </w:pPr>
      <w:r w:rsidRPr="00B2462C">
        <w:rPr>
          <w:rFonts w:ascii="Times New Roman" w:hAnsi="Times New Roman" w:cs="Times New Roman"/>
          <w:sz w:val="28"/>
          <w:szCs w:val="28"/>
        </w:rPr>
        <w:t>návštěva v</w:t>
      </w:r>
      <w:r>
        <w:rPr>
          <w:rFonts w:ascii="Times New Roman" w:hAnsi="Times New Roman" w:cs="Times New Roman"/>
          <w:sz w:val="28"/>
          <w:szCs w:val="28"/>
        </w:rPr>
        <w:t> </w:t>
      </w:r>
      <w:r w:rsidRPr="00B2462C">
        <w:rPr>
          <w:rFonts w:ascii="Times New Roman" w:hAnsi="Times New Roman" w:cs="Times New Roman"/>
          <w:sz w:val="28"/>
          <w:szCs w:val="28"/>
        </w:rPr>
        <w:t>DD</w:t>
      </w:r>
      <w:r>
        <w:rPr>
          <w:rFonts w:ascii="Times New Roman" w:hAnsi="Times New Roman" w:cs="Times New Roman"/>
          <w:sz w:val="28"/>
          <w:szCs w:val="28"/>
        </w:rPr>
        <w:t>, vycházka v areálu DD, vycházka v obci</w:t>
      </w:r>
    </w:p>
    <w:p w14:paraId="7DCF192C" w14:textId="77777777" w:rsidR="00B71CD0" w:rsidRPr="00B2462C" w:rsidRDefault="00B71CD0" w:rsidP="000A7123">
      <w:pPr>
        <w:pStyle w:val="Odstavecseseznamem"/>
        <w:numPr>
          <w:ilvl w:val="0"/>
          <w:numId w:val="10"/>
        </w:numPr>
        <w:tabs>
          <w:tab w:val="num" w:pos="851"/>
        </w:tabs>
        <w:jc w:val="both"/>
        <w:rPr>
          <w:rFonts w:ascii="Times New Roman" w:hAnsi="Times New Roman" w:cs="Times New Roman"/>
          <w:b/>
          <w:sz w:val="28"/>
          <w:szCs w:val="28"/>
        </w:rPr>
      </w:pPr>
      <w:r>
        <w:rPr>
          <w:rFonts w:ascii="Times New Roman" w:hAnsi="Times New Roman" w:cs="Times New Roman"/>
          <w:sz w:val="28"/>
          <w:szCs w:val="28"/>
        </w:rPr>
        <w:t>celodenní návštěva mimo zařízení</w:t>
      </w:r>
    </w:p>
    <w:p w14:paraId="0D05B1FC" w14:textId="77777777" w:rsidR="00B71CD0" w:rsidRPr="00B2462C" w:rsidRDefault="00B71CD0" w:rsidP="000A7123">
      <w:pPr>
        <w:pStyle w:val="Odstavecseseznamem"/>
        <w:numPr>
          <w:ilvl w:val="0"/>
          <w:numId w:val="10"/>
        </w:numPr>
        <w:tabs>
          <w:tab w:val="num" w:pos="851"/>
        </w:tabs>
        <w:jc w:val="both"/>
        <w:rPr>
          <w:rFonts w:ascii="Times New Roman" w:hAnsi="Times New Roman" w:cs="Times New Roman"/>
          <w:b/>
          <w:sz w:val="28"/>
          <w:szCs w:val="28"/>
        </w:rPr>
      </w:pPr>
      <w:r>
        <w:rPr>
          <w:rFonts w:ascii="Times New Roman" w:hAnsi="Times New Roman" w:cs="Times New Roman"/>
          <w:sz w:val="28"/>
          <w:szCs w:val="28"/>
        </w:rPr>
        <w:t>víkendová dovolenka</w:t>
      </w:r>
    </w:p>
    <w:p w14:paraId="2E89D3E9" w14:textId="77777777" w:rsidR="00B71CD0" w:rsidRPr="00B2462C" w:rsidRDefault="00B71CD0" w:rsidP="000A7123">
      <w:pPr>
        <w:pStyle w:val="Odstavecseseznamem"/>
        <w:numPr>
          <w:ilvl w:val="0"/>
          <w:numId w:val="10"/>
        </w:numPr>
        <w:tabs>
          <w:tab w:val="num" w:pos="851"/>
        </w:tabs>
        <w:jc w:val="both"/>
        <w:rPr>
          <w:rFonts w:ascii="Times New Roman" w:hAnsi="Times New Roman" w:cs="Times New Roman"/>
          <w:b/>
          <w:sz w:val="28"/>
          <w:szCs w:val="28"/>
        </w:rPr>
      </w:pPr>
      <w:r>
        <w:rPr>
          <w:rFonts w:ascii="Times New Roman" w:hAnsi="Times New Roman" w:cs="Times New Roman"/>
          <w:sz w:val="28"/>
          <w:szCs w:val="28"/>
        </w:rPr>
        <w:t>prázdninová dovolenka – letní prázdniny</w:t>
      </w:r>
    </w:p>
    <w:p w14:paraId="7893506E" w14:textId="77777777" w:rsidR="00B71CD0" w:rsidRPr="00B2462C" w:rsidRDefault="00B71CD0" w:rsidP="000A7123">
      <w:pPr>
        <w:pStyle w:val="Odstavecseseznamem"/>
        <w:numPr>
          <w:ilvl w:val="0"/>
          <w:numId w:val="10"/>
        </w:numPr>
        <w:tabs>
          <w:tab w:val="num" w:pos="851"/>
        </w:tabs>
        <w:jc w:val="both"/>
        <w:rPr>
          <w:rFonts w:ascii="Times New Roman" w:hAnsi="Times New Roman" w:cs="Times New Roman"/>
          <w:b/>
          <w:sz w:val="28"/>
          <w:szCs w:val="28"/>
        </w:rPr>
      </w:pPr>
      <w:r>
        <w:rPr>
          <w:rFonts w:ascii="Times New Roman" w:hAnsi="Times New Roman" w:cs="Times New Roman"/>
          <w:sz w:val="28"/>
          <w:szCs w:val="28"/>
        </w:rPr>
        <w:t>dlouhodobá dovolenka</w:t>
      </w:r>
    </w:p>
    <w:p w14:paraId="46819468" w14:textId="77777777" w:rsidR="00B71CD0" w:rsidRPr="00B2462C" w:rsidRDefault="00B71CD0" w:rsidP="000A7123">
      <w:pPr>
        <w:pStyle w:val="Odstavecseseznamem"/>
        <w:numPr>
          <w:ilvl w:val="0"/>
          <w:numId w:val="10"/>
        </w:numPr>
        <w:tabs>
          <w:tab w:val="num" w:pos="851"/>
        </w:tabs>
        <w:jc w:val="both"/>
        <w:rPr>
          <w:rFonts w:ascii="Times New Roman" w:hAnsi="Times New Roman" w:cs="Times New Roman"/>
          <w:b/>
          <w:sz w:val="28"/>
          <w:szCs w:val="28"/>
        </w:rPr>
      </w:pPr>
      <w:r>
        <w:rPr>
          <w:rFonts w:ascii="Times New Roman" w:hAnsi="Times New Roman" w:cs="Times New Roman"/>
          <w:sz w:val="28"/>
          <w:szCs w:val="28"/>
        </w:rPr>
        <w:t>korespondence</w:t>
      </w:r>
    </w:p>
    <w:p w14:paraId="74272AC7" w14:textId="77777777" w:rsidR="00B71CD0" w:rsidRPr="00B2462C" w:rsidRDefault="00B71CD0" w:rsidP="000A7123">
      <w:pPr>
        <w:pStyle w:val="Odstavecseseznamem"/>
        <w:numPr>
          <w:ilvl w:val="0"/>
          <w:numId w:val="10"/>
        </w:numPr>
        <w:tabs>
          <w:tab w:val="num" w:pos="851"/>
        </w:tabs>
        <w:jc w:val="both"/>
        <w:rPr>
          <w:rFonts w:ascii="Times New Roman" w:hAnsi="Times New Roman" w:cs="Times New Roman"/>
          <w:b/>
          <w:sz w:val="28"/>
          <w:szCs w:val="28"/>
        </w:rPr>
      </w:pPr>
      <w:r>
        <w:rPr>
          <w:rFonts w:ascii="Times New Roman" w:hAnsi="Times New Roman" w:cs="Times New Roman"/>
          <w:sz w:val="28"/>
          <w:szCs w:val="28"/>
        </w:rPr>
        <w:t>telefonní spojení přes služební mobil, osobní mobil dítěte</w:t>
      </w:r>
    </w:p>
    <w:p w14:paraId="1DA0FBB2" w14:textId="77777777" w:rsidR="00B71CD0" w:rsidRDefault="00B71CD0" w:rsidP="00B71CD0">
      <w:pPr>
        <w:tabs>
          <w:tab w:val="num" w:pos="851"/>
        </w:tabs>
        <w:jc w:val="both"/>
        <w:rPr>
          <w:rFonts w:ascii="Times New Roman" w:hAnsi="Times New Roman" w:cs="Times New Roman"/>
          <w:sz w:val="28"/>
          <w:szCs w:val="28"/>
        </w:rPr>
      </w:pPr>
      <w:r w:rsidRPr="00B2462C">
        <w:rPr>
          <w:rFonts w:ascii="Times New Roman" w:hAnsi="Times New Roman" w:cs="Times New Roman"/>
          <w:sz w:val="28"/>
          <w:szCs w:val="28"/>
        </w:rPr>
        <w:t>Zákonní zástupci</w:t>
      </w:r>
      <w:r>
        <w:rPr>
          <w:rFonts w:ascii="Times New Roman" w:hAnsi="Times New Roman" w:cs="Times New Roman"/>
          <w:sz w:val="28"/>
          <w:szCs w:val="28"/>
        </w:rPr>
        <w:t xml:space="preserve"> jsou dále navíc povinní v případě povolení dovolenky převzít a  vrátit dítě do zařízení ve smluvený den a čas. </w:t>
      </w:r>
    </w:p>
    <w:p w14:paraId="43E4A89E" w14:textId="77777777" w:rsidR="00B71CD0" w:rsidRDefault="00B71CD0" w:rsidP="00B71CD0">
      <w:pPr>
        <w:tabs>
          <w:tab w:val="num" w:pos="851"/>
        </w:tabs>
        <w:jc w:val="both"/>
        <w:rPr>
          <w:rFonts w:ascii="Times New Roman" w:hAnsi="Times New Roman" w:cs="Times New Roman"/>
          <w:sz w:val="28"/>
          <w:szCs w:val="28"/>
        </w:rPr>
      </w:pPr>
      <w:r>
        <w:rPr>
          <w:rFonts w:ascii="Times New Roman" w:hAnsi="Times New Roman" w:cs="Times New Roman"/>
          <w:sz w:val="28"/>
          <w:szCs w:val="28"/>
        </w:rPr>
        <w:t xml:space="preserve">Dále jsou povinni spolupracovat s Úřadem práce ve věci dávek státní sociální podpory, pokud jsou žadateli o dávky – přídavek na dítě. </w:t>
      </w:r>
    </w:p>
    <w:p w14:paraId="36257DC8" w14:textId="77777777" w:rsidR="00B71CD0" w:rsidRPr="00B2462C" w:rsidRDefault="00B71CD0" w:rsidP="00B71CD0">
      <w:pPr>
        <w:tabs>
          <w:tab w:val="num" w:pos="851"/>
        </w:tabs>
        <w:jc w:val="both"/>
        <w:rPr>
          <w:rFonts w:ascii="Times New Roman" w:hAnsi="Times New Roman" w:cs="Times New Roman"/>
          <w:sz w:val="28"/>
          <w:szCs w:val="28"/>
        </w:rPr>
      </w:pPr>
      <w:r>
        <w:rPr>
          <w:rFonts w:ascii="Times New Roman" w:hAnsi="Times New Roman" w:cs="Times New Roman"/>
          <w:sz w:val="28"/>
          <w:szCs w:val="28"/>
        </w:rPr>
        <w:t>Pokud mají na základě rozsudku soudu stanoveno výživné, zasílat a hradit výživné, jak je určeno v daném rozsudku. DD sleduje platby výživného a v případě nehrazení po dobu delší jak 4 měsíce spolupracuje s příslušným oddělením PČR a podává oznámení o nehrazení výživného.</w:t>
      </w:r>
    </w:p>
    <w:p w14:paraId="575726F7" w14:textId="77777777" w:rsidR="00B71CD0" w:rsidRPr="00B2462C" w:rsidRDefault="00B71CD0" w:rsidP="000A7123">
      <w:pPr>
        <w:pStyle w:val="Odstavecseseznamem"/>
        <w:numPr>
          <w:ilvl w:val="0"/>
          <w:numId w:val="10"/>
        </w:numPr>
        <w:tabs>
          <w:tab w:val="num" w:pos="851"/>
        </w:tabs>
        <w:jc w:val="both"/>
        <w:rPr>
          <w:rFonts w:ascii="Times New Roman" w:hAnsi="Times New Roman" w:cs="Times New Roman"/>
          <w:b/>
          <w:sz w:val="28"/>
          <w:szCs w:val="28"/>
        </w:rPr>
      </w:pPr>
      <w:r w:rsidRPr="00B2462C">
        <w:rPr>
          <w:rFonts w:ascii="Times New Roman" w:hAnsi="Times New Roman" w:cs="Times New Roman"/>
          <w:b/>
          <w:sz w:val="28"/>
          <w:szCs w:val="28"/>
        </w:rPr>
        <w:br w:type="page"/>
      </w:r>
    </w:p>
    <w:p w14:paraId="457EAC3E" w14:textId="77777777" w:rsidR="003B3B22" w:rsidRPr="00726D79" w:rsidRDefault="00726D79" w:rsidP="0008667F">
      <w:pPr>
        <w:spacing w:line="240" w:lineRule="auto"/>
        <w:jc w:val="both"/>
        <w:rPr>
          <w:rFonts w:ascii="Times New Roman" w:hAnsi="Times New Roman" w:cs="Times New Roman"/>
          <w:b/>
          <w:sz w:val="32"/>
          <w:szCs w:val="28"/>
        </w:rPr>
      </w:pPr>
      <w:r w:rsidRPr="00726D79">
        <w:rPr>
          <w:rFonts w:ascii="Times New Roman" w:hAnsi="Times New Roman" w:cs="Times New Roman"/>
          <w:b/>
          <w:sz w:val="32"/>
          <w:szCs w:val="28"/>
        </w:rPr>
        <w:lastRenderedPageBreak/>
        <w:t xml:space="preserve">7 </w:t>
      </w:r>
      <w:r>
        <w:rPr>
          <w:rFonts w:ascii="Times New Roman" w:hAnsi="Times New Roman" w:cs="Times New Roman"/>
          <w:b/>
          <w:sz w:val="32"/>
          <w:szCs w:val="28"/>
        </w:rPr>
        <w:t xml:space="preserve"> </w:t>
      </w:r>
      <w:r w:rsidRPr="00726D79">
        <w:rPr>
          <w:rFonts w:ascii="Times New Roman" w:hAnsi="Times New Roman" w:cs="Times New Roman"/>
          <w:b/>
          <w:sz w:val="32"/>
          <w:szCs w:val="28"/>
        </w:rPr>
        <w:t>ÚHRADA NÁKLADŮ NA PÉČI O DĚTI V ZAŘÍZENÍ</w:t>
      </w:r>
    </w:p>
    <w:p w14:paraId="27A2B08C" w14:textId="77777777" w:rsidR="003B3B22" w:rsidRPr="0008667F" w:rsidRDefault="003B3B22" w:rsidP="0008667F">
      <w:pPr>
        <w:spacing w:line="240" w:lineRule="auto"/>
        <w:jc w:val="both"/>
        <w:rPr>
          <w:rFonts w:ascii="Times New Roman" w:hAnsi="Times New Roman" w:cs="Times New Roman"/>
          <w:sz w:val="28"/>
          <w:szCs w:val="28"/>
        </w:rPr>
      </w:pPr>
    </w:p>
    <w:p w14:paraId="275BC586" w14:textId="3DAF5D65" w:rsidR="003B3B22" w:rsidRPr="0008667F" w:rsidRDefault="00FD7331" w:rsidP="0008667F">
      <w:pPr>
        <w:spacing w:line="240" w:lineRule="auto"/>
        <w:jc w:val="both"/>
        <w:rPr>
          <w:rFonts w:ascii="Times New Roman" w:hAnsi="Times New Roman" w:cs="Times New Roman"/>
          <w:sz w:val="28"/>
          <w:szCs w:val="28"/>
        </w:rPr>
      </w:pPr>
      <w:r w:rsidRPr="0008667F">
        <w:rPr>
          <w:rFonts w:ascii="Times New Roman" w:eastAsia="Times New Roman" w:hAnsi="Times New Roman" w:cs="Times New Roman"/>
          <w:sz w:val="28"/>
          <w:szCs w:val="28"/>
        </w:rPr>
        <w:t xml:space="preserve">Rodiče jsou povinni hradit </w:t>
      </w:r>
      <w:r w:rsidRPr="00FD7331">
        <w:rPr>
          <w:rFonts w:ascii="Times New Roman" w:eastAsia="Times New Roman" w:hAnsi="Times New Roman" w:cs="Times New Roman"/>
          <w:b/>
          <w:bCs/>
          <w:sz w:val="28"/>
          <w:szCs w:val="28"/>
        </w:rPr>
        <w:t>příspěvek na úhradu péče</w:t>
      </w:r>
      <w:r w:rsidRPr="0008667F">
        <w:rPr>
          <w:rFonts w:ascii="Times New Roman" w:eastAsia="Times New Roman" w:hAnsi="Times New Roman" w:cs="Times New Roman"/>
          <w:sz w:val="28"/>
          <w:szCs w:val="28"/>
        </w:rPr>
        <w:t xml:space="preserve"> poskytované dětem a nezaopatřeným osobám v zařízeních (dále jen „příspěvek“). </w:t>
      </w:r>
      <w:r w:rsidR="003B3B22" w:rsidRPr="0008667F">
        <w:rPr>
          <w:rFonts w:ascii="Times New Roman" w:hAnsi="Times New Roman" w:cs="Times New Roman"/>
          <w:sz w:val="28"/>
          <w:szCs w:val="28"/>
        </w:rPr>
        <w:t>Úhrada nákladů příspěvku se řídí podle zákona č. 109/2002 Sb. ve smyslu přechodného ustanovení zák. č. 333/2012 Sb. a dle § 27, §28, § 2</w:t>
      </w:r>
      <w:r w:rsidR="00BA5B30">
        <w:rPr>
          <w:rFonts w:ascii="Times New Roman" w:hAnsi="Times New Roman" w:cs="Times New Roman"/>
          <w:sz w:val="28"/>
          <w:szCs w:val="28"/>
        </w:rPr>
        <w:t>9, § 30, § 41a dle nařízení vlády č. 460 ze dne 4.12.2013 o stanovení částky příspěvek a úhradu péče, částky kapesného, hodnoty osobních darů a hodnoty věcné pomoci nebo peněžitého příspěvku dítěti ve školských zařízeních pro výkon ústavní výchovy nebo ochranné výchovy</w:t>
      </w:r>
    </w:p>
    <w:p w14:paraId="06B57748" w14:textId="77777777" w:rsidR="003B3B22" w:rsidRDefault="00642B5B" w:rsidP="0008667F">
      <w:pPr>
        <w:spacing w:line="240" w:lineRule="auto"/>
        <w:jc w:val="both"/>
        <w:rPr>
          <w:rFonts w:ascii="Times New Roman" w:hAnsi="Times New Roman" w:cs="Times New Roman"/>
          <w:sz w:val="28"/>
          <w:szCs w:val="28"/>
        </w:rPr>
      </w:pPr>
      <w:r>
        <w:rPr>
          <w:rFonts w:ascii="Times New Roman" w:hAnsi="Times New Roman" w:cs="Times New Roman"/>
          <w:sz w:val="28"/>
          <w:szCs w:val="28"/>
        </w:rPr>
        <w:t>§ 1 výše příspěvku na úhradu péče poskytované dětem a nezaopatřeným osobám v zařízení:</w:t>
      </w:r>
    </w:p>
    <w:p w14:paraId="7AADB136" w14:textId="77777777" w:rsidR="00642B5B" w:rsidRDefault="00642B5B" w:rsidP="000A7123">
      <w:pPr>
        <w:pStyle w:val="Odstavecseseznamem"/>
        <w:numPr>
          <w:ilvl w:val="0"/>
          <w:numId w:val="23"/>
        </w:numPr>
        <w:spacing w:line="240" w:lineRule="auto"/>
        <w:jc w:val="both"/>
        <w:rPr>
          <w:rFonts w:ascii="Times New Roman" w:hAnsi="Times New Roman" w:cs="Times New Roman"/>
          <w:sz w:val="28"/>
          <w:szCs w:val="28"/>
        </w:rPr>
      </w:pPr>
      <w:r>
        <w:rPr>
          <w:rFonts w:ascii="Times New Roman" w:hAnsi="Times New Roman" w:cs="Times New Roman"/>
          <w:sz w:val="28"/>
          <w:szCs w:val="28"/>
        </w:rPr>
        <w:t>1113,- Kč, jde-li o dítě do 6 let věku,</w:t>
      </w:r>
    </w:p>
    <w:p w14:paraId="74745D53" w14:textId="77777777" w:rsidR="00642B5B" w:rsidRDefault="00642B5B" w:rsidP="000A7123">
      <w:pPr>
        <w:pStyle w:val="Odstavecseseznamem"/>
        <w:numPr>
          <w:ilvl w:val="0"/>
          <w:numId w:val="23"/>
        </w:numPr>
        <w:spacing w:line="240" w:lineRule="auto"/>
        <w:jc w:val="both"/>
        <w:rPr>
          <w:rFonts w:ascii="Times New Roman" w:hAnsi="Times New Roman" w:cs="Times New Roman"/>
          <w:sz w:val="28"/>
          <w:szCs w:val="28"/>
        </w:rPr>
      </w:pPr>
      <w:r>
        <w:rPr>
          <w:rFonts w:ascii="Times New Roman" w:hAnsi="Times New Roman" w:cs="Times New Roman"/>
          <w:sz w:val="28"/>
          <w:szCs w:val="28"/>
        </w:rPr>
        <w:t>1503,- Kč, jde-li o dítě od 6 do 15 let věku</w:t>
      </w:r>
    </w:p>
    <w:p w14:paraId="2F2D2AF8" w14:textId="77777777" w:rsidR="00642B5B" w:rsidRPr="00642B5B" w:rsidRDefault="00642B5B" w:rsidP="000A7123">
      <w:pPr>
        <w:pStyle w:val="Odstavecseseznamem"/>
        <w:numPr>
          <w:ilvl w:val="0"/>
          <w:numId w:val="23"/>
        </w:numPr>
        <w:spacing w:line="240" w:lineRule="auto"/>
        <w:jc w:val="both"/>
        <w:rPr>
          <w:rFonts w:ascii="Times New Roman" w:hAnsi="Times New Roman" w:cs="Times New Roman"/>
          <w:sz w:val="28"/>
          <w:szCs w:val="28"/>
        </w:rPr>
      </w:pPr>
      <w:r>
        <w:rPr>
          <w:rFonts w:ascii="Times New Roman" w:hAnsi="Times New Roman" w:cs="Times New Roman"/>
          <w:sz w:val="28"/>
          <w:szCs w:val="28"/>
        </w:rPr>
        <w:t>1742,- Kč, jde-li o dítě od 15 let nebo nezaopatřenou osobu</w:t>
      </w:r>
    </w:p>
    <w:p w14:paraId="44D278BC" w14:textId="77777777" w:rsidR="003B3B22" w:rsidRPr="0008667F" w:rsidRDefault="003B3B22" w:rsidP="0008667F">
      <w:pPr>
        <w:jc w:val="both"/>
        <w:rPr>
          <w:rFonts w:ascii="Times New Roman" w:hAnsi="Times New Roman" w:cs="Times New Roman"/>
          <w:sz w:val="28"/>
          <w:szCs w:val="28"/>
        </w:rPr>
      </w:pPr>
    </w:p>
    <w:p w14:paraId="6C5F1165" w14:textId="77777777" w:rsidR="003B3B22" w:rsidRPr="0008667F" w:rsidRDefault="003B3B22" w:rsidP="0008667F">
      <w:pPr>
        <w:spacing w:line="240" w:lineRule="auto"/>
        <w:jc w:val="both"/>
        <w:rPr>
          <w:rFonts w:ascii="Times New Roman" w:hAnsi="Times New Roman" w:cs="Times New Roman"/>
          <w:b/>
          <w:sz w:val="28"/>
          <w:szCs w:val="28"/>
          <w:u w:val="single"/>
        </w:rPr>
      </w:pPr>
      <w:r w:rsidRPr="0008667F">
        <w:rPr>
          <w:rFonts w:ascii="Times New Roman" w:hAnsi="Times New Roman" w:cs="Times New Roman"/>
          <w:b/>
          <w:sz w:val="28"/>
          <w:szCs w:val="28"/>
          <w:u w:val="single"/>
        </w:rPr>
        <w:t>7.1 Vydání rozhodnutí</w:t>
      </w:r>
    </w:p>
    <w:p w14:paraId="162B458E" w14:textId="77777777" w:rsidR="003B3B22" w:rsidRPr="0023519D" w:rsidRDefault="003B3B22" w:rsidP="00104A04">
      <w:pPr>
        <w:autoSpaceDE w:val="0"/>
        <w:autoSpaceDN w:val="0"/>
        <w:spacing w:after="0" w:line="240" w:lineRule="auto"/>
        <w:jc w:val="both"/>
        <w:rPr>
          <w:rFonts w:ascii="Times New Roman" w:eastAsia="Times New Roman" w:hAnsi="Times New Roman" w:cs="Times New Roman"/>
          <w:sz w:val="28"/>
          <w:szCs w:val="28"/>
        </w:rPr>
      </w:pPr>
      <w:r w:rsidRPr="0008667F">
        <w:rPr>
          <w:rFonts w:ascii="Times New Roman" w:eastAsia="Times New Roman" w:hAnsi="Times New Roman" w:cs="Times New Roman"/>
          <w:sz w:val="28"/>
          <w:szCs w:val="28"/>
        </w:rPr>
        <w:t>Výši příspěvku na úhradu péče poskytované dětem a nezaopatřeným osobám v zařízení a podíl rodičů na jeho úhradě v jednotlivých případech stanoví ředitel zařízení rozhodnutím. Podklady k rozhodnutí zpracuje a za správnost zodpovídá sociální pracovnice.</w:t>
      </w:r>
      <w:r w:rsidR="0015289A">
        <w:rPr>
          <w:rFonts w:ascii="Times New Roman" w:eastAsia="Times New Roman" w:hAnsi="Times New Roman" w:cs="Times New Roman"/>
          <w:sz w:val="28"/>
          <w:szCs w:val="28"/>
        </w:rPr>
        <w:t xml:space="preserve"> </w:t>
      </w:r>
      <w:r w:rsidR="0015289A" w:rsidRPr="0023519D">
        <w:rPr>
          <w:rFonts w:ascii="Times New Roman" w:eastAsia="Times New Roman" w:hAnsi="Times New Roman" w:cs="Times New Roman"/>
          <w:sz w:val="28"/>
          <w:szCs w:val="28"/>
        </w:rPr>
        <w:t>Rozhodnutí se vydává v co nejbližší době po umístění dítěte do zařízení po dodržení zákonných lhůt správního řízení.</w:t>
      </w:r>
    </w:p>
    <w:p w14:paraId="151827CA" w14:textId="77777777" w:rsidR="003B3B22" w:rsidRDefault="003B3B22" w:rsidP="0008667F">
      <w:pPr>
        <w:spacing w:line="240" w:lineRule="auto"/>
        <w:jc w:val="both"/>
        <w:rPr>
          <w:rFonts w:ascii="Times New Roman" w:hAnsi="Times New Roman" w:cs="Times New Roman"/>
          <w:b/>
          <w:sz w:val="28"/>
          <w:szCs w:val="28"/>
        </w:rPr>
      </w:pPr>
    </w:p>
    <w:p w14:paraId="5ABB23A2" w14:textId="77777777" w:rsidR="001001DC" w:rsidRPr="001001DC" w:rsidRDefault="001001DC" w:rsidP="001001DC">
      <w:pPr>
        <w:autoSpaceDE w:val="0"/>
        <w:autoSpaceDN w:val="0"/>
        <w:adjustRightInd w:val="0"/>
        <w:spacing w:after="0" w:line="240" w:lineRule="auto"/>
        <w:rPr>
          <w:rFonts w:ascii="Times New Roman" w:hAnsi="Times New Roman" w:cs="Times New Roman"/>
          <w:color w:val="000000"/>
          <w:sz w:val="24"/>
          <w:szCs w:val="24"/>
        </w:rPr>
      </w:pPr>
    </w:p>
    <w:p w14:paraId="5852E0FB" w14:textId="77777777" w:rsidR="001001DC" w:rsidRPr="001001DC" w:rsidRDefault="001001DC" w:rsidP="001001DC">
      <w:pPr>
        <w:autoSpaceDE w:val="0"/>
        <w:autoSpaceDN w:val="0"/>
        <w:adjustRightInd w:val="0"/>
        <w:spacing w:after="0" w:line="240" w:lineRule="auto"/>
        <w:rPr>
          <w:rFonts w:ascii="Times New Roman" w:eastAsia="Times New Roman" w:hAnsi="Times New Roman" w:cs="Times New Roman"/>
          <w:b/>
          <w:sz w:val="28"/>
          <w:szCs w:val="28"/>
          <w:u w:val="single"/>
        </w:rPr>
      </w:pPr>
      <w:r w:rsidRPr="001001DC">
        <w:rPr>
          <w:rFonts w:ascii="Times New Roman" w:eastAsia="Times New Roman" w:hAnsi="Times New Roman" w:cs="Times New Roman"/>
          <w:b/>
          <w:sz w:val="28"/>
          <w:szCs w:val="28"/>
          <w:u w:val="single"/>
        </w:rPr>
        <w:t xml:space="preserve">7.2 </w:t>
      </w:r>
      <w:r>
        <w:rPr>
          <w:rFonts w:ascii="Times New Roman" w:eastAsia="Times New Roman" w:hAnsi="Times New Roman" w:cs="Times New Roman"/>
          <w:b/>
          <w:sz w:val="28"/>
          <w:szCs w:val="28"/>
          <w:u w:val="single"/>
        </w:rPr>
        <w:t xml:space="preserve"> </w:t>
      </w:r>
      <w:r w:rsidRPr="001001DC">
        <w:rPr>
          <w:rFonts w:ascii="Times New Roman" w:eastAsia="Times New Roman" w:hAnsi="Times New Roman" w:cs="Times New Roman"/>
          <w:b/>
          <w:sz w:val="28"/>
          <w:szCs w:val="28"/>
          <w:u w:val="single"/>
        </w:rPr>
        <w:t xml:space="preserve">Doručování </w:t>
      </w:r>
    </w:p>
    <w:p w14:paraId="7E8DE2EF" w14:textId="77777777" w:rsidR="001001DC" w:rsidRPr="001001DC" w:rsidRDefault="001001DC" w:rsidP="001001DC">
      <w:pPr>
        <w:autoSpaceDE w:val="0"/>
        <w:autoSpaceDN w:val="0"/>
        <w:adjustRightInd w:val="0"/>
        <w:spacing w:after="0" w:line="240" w:lineRule="auto"/>
        <w:rPr>
          <w:rFonts w:ascii="Times New Roman" w:eastAsia="Times New Roman" w:hAnsi="Times New Roman" w:cs="Times New Roman"/>
          <w:sz w:val="28"/>
          <w:szCs w:val="28"/>
        </w:rPr>
      </w:pPr>
    </w:p>
    <w:p w14:paraId="2447DE4A" w14:textId="77777777" w:rsidR="001001DC" w:rsidRPr="001001DC" w:rsidRDefault="001001DC" w:rsidP="001001DC">
      <w:pPr>
        <w:autoSpaceDE w:val="0"/>
        <w:autoSpaceDN w:val="0"/>
        <w:adjustRightInd w:val="0"/>
        <w:spacing w:after="19" w:line="240" w:lineRule="auto"/>
        <w:jc w:val="both"/>
        <w:rPr>
          <w:rFonts w:ascii="Times New Roman" w:eastAsia="Times New Roman" w:hAnsi="Times New Roman" w:cs="Times New Roman"/>
          <w:sz w:val="28"/>
          <w:szCs w:val="28"/>
        </w:rPr>
      </w:pPr>
      <w:r w:rsidRPr="001001DC">
        <w:rPr>
          <w:rFonts w:ascii="Times New Roman" w:eastAsia="Times New Roman" w:hAnsi="Times New Roman" w:cs="Times New Roman"/>
          <w:sz w:val="28"/>
          <w:szCs w:val="28"/>
        </w:rPr>
        <w:t xml:space="preserve">Doručování je realizováno v souladu s platným správním řádem, a to prostřednictvím: </w:t>
      </w:r>
    </w:p>
    <w:p w14:paraId="74279346" w14:textId="77777777" w:rsidR="001001DC" w:rsidRPr="001001DC" w:rsidRDefault="001001DC" w:rsidP="001001DC">
      <w:pPr>
        <w:autoSpaceDE w:val="0"/>
        <w:autoSpaceDN w:val="0"/>
        <w:adjustRightInd w:val="0"/>
        <w:spacing w:after="19" w:line="240" w:lineRule="auto"/>
        <w:rPr>
          <w:rFonts w:ascii="Times New Roman" w:eastAsia="Times New Roman" w:hAnsi="Times New Roman" w:cs="Times New Roman"/>
          <w:sz w:val="28"/>
          <w:szCs w:val="28"/>
        </w:rPr>
      </w:pPr>
      <w:r w:rsidRPr="001001DC">
        <w:rPr>
          <w:rFonts w:ascii="Times New Roman" w:eastAsia="Times New Roman" w:hAnsi="Times New Roman" w:cs="Times New Roman"/>
          <w:sz w:val="28"/>
          <w:szCs w:val="28"/>
        </w:rPr>
        <w:t xml:space="preserve">a) provozovatele poštovních služeb, </w:t>
      </w:r>
    </w:p>
    <w:p w14:paraId="2D49CED4" w14:textId="77777777" w:rsidR="001001DC" w:rsidRPr="001001DC" w:rsidRDefault="001001DC" w:rsidP="001001DC">
      <w:pPr>
        <w:autoSpaceDE w:val="0"/>
        <w:autoSpaceDN w:val="0"/>
        <w:adjustRightInd w:val="0"/>
        <w:spacing w:after="19" w:line="240" w:lineRule="auto"/>
        <w:rPr>
          <w:rFonts w:ascii="Times New Roman" w:eastAsia="Times New Roman" w:hAnsi="Times New Roman" w:cs="Times New Roman"/>
          <w:sz w:val="28"/>
          <w:szCs w:val="28"/>
        </w:rPr>
      </w:pPr>
      <w:r w:rsidRPr="001001DC">
        <w:rPr>
          <w:rFonts w:ascii="Times New Roman" w:eastAsia="Times New Roman" w:hAnsi="Times New Roman" w:cs="Times New Roman"/>
          <w:sz w:val="28"/>
          <w:szCs w:val="28"/>
        </w:rPr>
        <w:t xml:space="preserve">b) pověřeného zaměstnance přímo v zařízení, </w:t>
      </w:r>
    </w:p>
    <w:p w14:paraId="03907229" w14:textId="77777777" w:rsidR="001001DC" w:rsidRPr="001001DC" w:rsidRDefault="001001DC" w:rsidP="001001DC">
      <w:pPr>
        <w:autoSpaceDE w:val="0"/>
        <w:autoSpaceDN w:val="0"/>
        <w:adjustRightInd w:val="0"/>
        <w:spacing w:after="19" w:line="240" w:lineRule="auto"/>
        <w:rPr>
          <w:rFonts w:ascii="Times New Roman" w:eastAsia="Times New Roman" w:hAnsi="Times New Roman" w:cs="Times New Roman"/>
          <w:sz w:val="28"/>
          <w:szCs w:val="28"/>
        </w:rPr>
      </w:pPr>
      <w:r w:rsidRPr="001001DC">
        <w:rPr>
          <w:rFonts w:ascii="Times New Roman" w:eastAsia="Times New Roman" w:hAnsi="Times New Roman" w:cs="Times New Roman"/>
          <w:sz w:val="28"/>
          <w:szCs w:val="28"/>
        </w:rPr>
        <w:t xml:space="preserve">c) uložením v provozovně provozovatele poštovních služeb, </w:t>
      </w:r>
    </w:p>
    <w:p w14:paraId="57784BE3" w14:textId="77777777" w:rsidR="001001DC" w:rsidRPr="001001DC" w:rsidRDefault="001001DC" w:rsidP="001001DC">
      <w:pPr>
        <w:autoSpaceDE w:val="0"/>
        <w:autoSpaceDN w:val="0"/>
        <w:adjustRightInd w:val="0"/>
        <w:spacing w:after="0" w:line="240" w:lineRule="auto"/>
        <w:rPr>
          <w:rFonts w:ascii="Times New Roman" w:eastAsia="Times New Roman" w:hAnsi="Times New Roman" w:cs="Times New Roman"/>
          <w:sz w:val="28"/>
          <w:szCs w:val="28"/>
        </w:rPr>
      </w:pPr>
      <w:r w:rsidRPr="001001DC">
        <w:rPr>
          <w:rFonts w:ascii="Times New Roman" w:eastAsia="Times New Roman" w:hAnsi="Times New Roman" w:cs="Times New Roman"/>
          <w:sz w:val="28"/>
          <w:szCs w:val="28"/>
        </w:rPr>
        <w:t xml:space="preserve">d) doručení veřejnou vyhláškou (včetně zveřejnění oznámení způsobem umožňujícím dálkový přístup). </w:t>
      </w:r>
    </w:p>
    <w:p w14:paraId="3D0417C2" w14:textId="77777777" w:rsidR="00106AF8" w:rsidRPr="0008667F" w:rsidRDefault="00106AF8" w:rsidP="0008667F">
      <w:pPr>
        <w:spacing w:line="240" w:lineRule="auto"/>
        <w:jc w:val="both"/>
        <w:rPr>
          <w:rFonts w:ascii="Times New Roman" w:hAnsi="Times New Roman" w:cs="Times New Roman"/>
          <w:b/>
          <w:sz w:val="28"/>
          <w:szCs w:val="28"/>
        </w:rPr>
      </w:pPr>
    </w:p>
    <w:p w14:paraId="61105494" w14:textId="77777777" w:rsidR="003B3B22" w:rsidRPr="0008667F" w:rsidRDefault="007B6A5C" w:rsidP="0008667F">
      <w:pPr>
        <w:spacing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7.3</w:t>
      </w:r>
      <w:r w:rsidR="003B3B22" w:rsidRPr="0008667F">
        <w:rPr>
          <w:rFonts w:ascii="Times New Roman" w:hAnsi="Times New Roman" w:cs="Times New Roman"/>
          <w:b/>
          <w:sz w:val="28"/>
          <w:szCs w:val="28"/>
          <w:u w:val="single"/>
        </w:rPr>
        <w:t xml:space="preserve"> Způsob odvolání</w:t>
      </w:r>
    </w:p>
    <w:p w14:paraId="4A898935" w14:textId="77777777" w:rsidR="003B3B22" w:rsidRPr="0008667F" w:rsidRDefault="003B3B22" w:rsidP="00104A04">
      <w:pPr>
        <w:jc w:val="both"/>
        <w:rPr>
          <w:rFonts w:ascii="Times New Roman" w:hAnsi="Times New Roman" w:cs="Times New Roman"/>
          <w:sz w:val="28"/>
          <w:szCs w:val="28"/>
        </w:rPr>
      </w:pPr>
      <w:r w:rsidRPr="0008667F">
        <w:rPr>
          <w:rFonts w:ascii="Times New Roman" w:hAnsi="Times New Roman" w:cs="Times New Roman"/>
          <w:sz w:val="28"/>
          <w:szCs w:val="28"/>
        </w:rPr>
        <w:t xml:space="preserve">Proti rozhodnutí ředitele je možno se odvolat do 15-ti dnů ode dne doručení rozhodnutí, a to ke Krajskému úřadu kraje Vysočina prostřednictvím ředitelky DD. </w:t>
      </w:r>
    </w:p>
    <w:p w14:paraId="19618F1F" w14:textId="77777777" w:rsidR="003B3B22" w:rsidRPr="0008667F" w:rsidRDefault="003B3B22" w:rsidP="00104A04">
      <w:pPr>
        <w:jc w:val="both"/>
        <w:rPr>
          <w:rFonts w:ascii="Times New Roman" w:hAnsi="Times New Roman" w:cs="Times New Roman"/>
          <w:sz w:val="28"/>
          <w:szCs w:val="28"/>
        </w:rPr>
      </w:pPr>
      <w:r w:rsidRPr="0008667F">
        <w:rPr>
          <w:rFonts w:ascii="Times New Roman" w:hAnsi="Times New Roman" w:cs="Times New Roman"/>
          <w:sz w:val="28"/>
          <w:szCs w:val="28"/>
        </w:rPr>
        <w:lastRenderedPageBreak/>
        <w:t>V případě změny výše příjmu s ohledem na vydané rozhodnutí po nabytí právní moci tohoto rozhodnutí, může požádat účastník správního řízení ředitele zařízení na svůj nárok na změnu rozhodnutí o výši příspěvku na úhradu péče poskytované dítěti v zařízení a tento nárok doložit.</w:t>
      </w:r>
    </w:p>
    <w:p w14:paraId="4EBC5C12" w14:textId="77777777" w:rsidR="001001DC" w:rsidRDefault="001001DC" w:rsidP="00B71CD0">
      <w:pPr>
        <w:jc w:val="both"/>
        <w:rPr>
          <w:rFonts w:ascii="Times New Roman" w:hAnsi="Times New Roman" w:cs="Times New Roman"/>
          <w:b/>
          <w:sz w:val="28"/>
          <w:szCs w:val="28"/>
          <w:u w:val="single"/>
        </w:rPr>
      </w:pPr>
    </w:p>
    <w:p w14:paraId="2B250724" w14:textId="77777777" w:rsidR="00B71CD0" w:rsidRPr="00E72129" w:rsidRDefault="00B71CD0" w:rsidP="00B71CD0">
      <w:pPr>
        <w:jc w:val="both"/>
        <w:rPr>
          <w:rFonts w:ascii="Times New Roman" w:hAnsi="Times New Roman" w:cs="Times New Roman"/>
          <w:b/>
          <w:sz w:val="28"/>
          <w:szCs w:val="28"/>
          <w:u w:val="single"/>
        </w:rPr>
      </w:pPr>
      <w:r w:rsidRPr="00E72129">
        <w:rPr>
          <w:rFonts w:ascii="Times New Roman" w:hAnsi="Times New Roman" w:cs="Times New Roman"/>
          <w:b/>
          <w:sz w:val="28"/>
          <w:szCs w:val="28"/>
          <w:u w:val="single"/>
        </w:rPr>
        <w:t>7.</w:t>
      </w:r>
      <w:r w:rsidR="007B6A5C">
        <w:rPr>
          <w:rFonts w:ascii="Times New Roman" w:hAnsi="Times New Roman" w:cs="Times New Roman"/>
          <w:b/>
          <w:sz w:val="28"/>
          <w:szCs w:val="28"/>
          <w:u w:val="single"/>
        </w:rPr>
        <w:t>4</w:t>
      </w:r>
      <w:r w:rsidRPr="00E72129">
        <w:rPr>
          <w:rFonts w:ascii="Times New Roman" w:hAnsi="Times New Roman" w:cs="Times New Roman"/>
          <w:b/>
          <w:sz w:val="28"/>
          <w:szCs w:val="28"/>
          <w:u w:val="single"/>
        </w:rPr>
        <w:t xml:space="preserve"> Sankce</w:t>
      </w:r>
    </w:p>
    <w:p w14:paraId="468FB96F" w14:textId="77777777" w:rsidR="00B71CD0" w:rsidRPr="0008667F" w:rsidRDefault="00B71CD0" w:rsidP="00B71CD0">
      <w:pPr>
        <w:jc w:val="both"/>
        <w:rPr>
          <w:rFonts w:ascii="Times New Roman" w:hAnsi="Times New Roman" w:cs="Times New Roman"/>
          <w:sz w:val="28"/>
          <w:szCs w:val="28"/>
        </w:rPr>
      </w:pPr>
      <w:r>
        <w:rPr>
          <w:rFonts w:ascii="Times New Roman" w:hAnsi="Times New Roman" w:cs="Times New Roman"/>
          <w:sz w:val="28"/>
          <w:szCs w:val="28"/>
        </w:rPr>
        <w:t>Nebude-li příspěvek řádně a včas hrazen, bude vymáhán výkonem rozhodnutí či návrhem na exekuci, popř.</w:t>
      </w:r>
      <w:r w:rsidR="001001DC">
        <w:rPr>
          <w:rFonts w:ascii="Times New Roman" w:hAnsi="Times New Roman" w:cs="Times New Roman"/>
          <w:sz w:val="28"/>
          <w:szCs w:val="28"/>
        </w:rPr>
        <w:t xml:space="preserve"> oznámeno k Policii ČR o neplnění si své povinnosti na základě rozhodnutí ředitelky DD, a to po dobu delší jak 6 měsíců</w:t>
      </w:r>
      <w:r>
        <w:rPr>
          <w:rFonts w:ascii="Times New Roman" w:hAnsi="Times New Roman" w:cs="Times New Roman"/>
          <w:sz w:val="28"/>
          <w:szCs w:val="28"/>
        </w:rPr>
        <w:t>.</w:t>
      </w:r>
    </w:p>
    <w:p w14:paraId="12C9AA7F" w14:textId="77777777" w:rsidR="001001DC" w:rsidRPr="001001DC" w:rsidRDefault="001001DC" w:rsidP="001001DC">
      <w:pPr>
        <w:jc w:val="both"/>
        <w:rPr>
          <w:rFonts w:ascii="Times New Roman" w:hAnsi="Times New Roman" w:cs="Times New Roman"/>
          <w:sz w:val="28"/>
          <w:szCs w:val="28"/>
        </w:rPr>
      </w:pPr>
      <w:r w:rsidRPr="001001DC">
        <w:rPr>
          <w:rFonts w:ascii="Times New Roman" w:hAnsi="Times New Roman" w:cs="Times New Roman"/>
          <w:sz w:val="28"/>
          <w:szCs w:val="28"/>
        </w:rPr>
        <w:t xml:space="preserve">V případě, že se rodiče proti rozhodnutí ředitele neodvolají, je rozhodnutí po uplynutí zákonem stanovené lhůty právoplatné, aniž za určitých okolností došlo k jeho „fyzickému“ doručení (viz správní řád). </w:t>
      </w:r>
    </w:p>
    <w:p w14:paraId="5D9E9570" w14:textId="77777777" w:rsidR="001001DC" w:rsidRPr="001001DC" w:rsidRDefault="001001DC" w:rsidP="001001DC">
      <w:pPr>
        <w:jc w:val="both"/>
        <w:rPr>
          <w:rFonts w:ascii="Times New Roman" w:hAnsi="Times New Roman" w:cs="Times New Roman"/>
          <w:sz w:val="28"/>
          <w:szCs w:val="28"/>
        </w:rPr>
      </w:pPr>
      <w:r w:rsidRPr="001001DC">
        <w:rPr>
          <w:rFonts w:ascii="Times New Roman" w:hAnsi="Times New Roman" w:cs="Times New Roman"/>
          <w:sz w:val="28"/>
          <w:szCs w:val="28"/>
        </w:rPr>
        <w:t xml:space="preserve">V případě platného rozhodnutí se stanovenou výší příspěvku jsou rodiče povinni příspěvek zařízení hradit, a to: </w:t>
      </w:r>
    </w:p>
    <w:p w14:paraId="27D7D895" w14:textId="77777777" w:rsidR="001001DC" w:rsidRPr="001001DC" w:rsidRDefault="001001DC" w:rsidP="001001DC">
      <w:pPr>
        <w:jc w:val="both"/>
        <w:rPr>
          <w:rFonts w:ascii="Times New Roman" w:hAnsi="Times New Roman" w:cs="Times New Roman"/>
          <w:sz w:val="28"/>
          <w:szCs w:val="28"/>
        </w:rPr>
      </w:pPr>
      <w:r w:rsidRPr="001001DC">
        <w:rPr>
          <w:rFonts w:ascii="Times New Roman" w:hAnsi="Times New Roman" w:cs="Times New Roman"/>
          <w:sz w:val="28"/>
          <w:szCs w:val="28"/>
        </w:rPr>
        <w:t xml:space="preserve">a) převodem na účet zařízení pod příslušným variabilním symbolem, </w:t>
      </w:r>
    </w:p>
    <w:p w14:paraId="1E9C9F60" w14:textId="77777777" w:rsidR="001001DC" w:rsidRPr="001001DC" w:rsidRDefault="001001DC" w:rsidP="001001DC">
      <w:pPr>
        <w:jc w:val="both"/>
        <w:rPr>
          <w:rFonts w:ascii="Times New Roman" w:hAnsi="Times New Roman" w:cs="Times New Roman"/>
          <w:sz w:val="28"/>
          <w:szCs w:val="28"/>
        </w:rPr>
      </w:pPr>
      <w:r w:rsidRPr="001001DC">
        <w:rPr>
          <w:rFonts w:ascii="Times New Roman" w:hAnsi="Times New Roman" w:cs="Times New Roman"/>
          <w:sz w:val="28"/>
          <w:szCs w:val="28"/>
        </w:rPr>
        <w:t xml:space="preserve">b) osobně, přímo v pokladně zařízení. </w:t>
      </w:r>
    </w:p>
    <w:p w14:paraId="799AF825" w14:textId="77777777" w:rsidR="001001DC" w:rsidRPr="001001DC" w:rsidRDefault="001001DC" w:rsidP="001001DC">
      <w:pPr>
        <w:jc w:val="both"/>
        <w:rPr>
          <w:rFonts w:ascii="Times New Roman" w:hAnsi="Times New Roman" w:cs="Times New Roman"/>
          <w:sz w:val="28"/>
          <w:szCs w:val="28"/>
        </w:rPr>
      </w:pPr>
      <w:r>
        <w:rPr>
          <w:rFonts w:ascii="Times New Roman" w:hAnsi="Times New Roman" w:cs="Times New Roman"/>
          <w:sz w:val="28"/>
          <w:szCs w:val="28"/>
        </w:rPr>
        <w:t>V</w:t>
      </w:r>
      <w:r w:rsidRPr="001001DC">
        <w:rPr>
          <w:rFonts w:ascii="Times New Roman" w:hAnsi="Times New Roman" w:cs="Times New Roman"/>
          <w:sz w:val="28"/>
          <w:szCs w:val="28"/>
        </w:rPr>
        <w:t xml:space="preserve"> případě, že rodiče po uplynutí doby 12 měsíců od posledního doložení výše svých příjmů nedoloží, že splňují podmínky pro snížení nebo prominutí příspěvku, jsou povinni stanovený příspěvek hradit. </w:t>
      </w:r>
    </w:p>
    <w:p w14:paraId="492E8E37" w14:textId="77777777" w:rsidR="003B3B22" w:rsidRPr="0008667F" w:rsidRDefault="003B3B22" w:rsidP="0008667F">
      <w:pPr>
        <w:spacing w:line="240" w:lineRule="auto"/>
        <w:jc w:val="both"/>
        <w:rPr>
          <w:rFonts w:ascii="Times New Roman" w:hAnsi="Times New Roman" w:cs="Times New Roman"/>
          <w:sz w:val="28"/>
          <w:szCs w:val="28"/>
        </w:rPr>
      </w:pPr>
    </w:p>
    <w:p w14:paraId="1A12A7AE" w14:textId="77777777" w:rsidR="00726D79" w:rsidRDefault="00726D79" w:rsidP="00B71CD0">
      <w:pPr>
        <w:rPr>
          <w:rFonts w:ascii="Times New Roman" w:hAnsi="Times New Roman" w:cs="Times New Roman"/>
          <w:b/>
          <w:sz w:val="32"/>
          <w:szCs w:val="28"/>
        </w:rPr>
      </w:pPr>
      <w:r>
        <w:rPr>
          <w:rFonts w:ascii="Times New Roman" w:hAnsi="Times New Roman" w:cs="Times New Roman"/>
          <w:b/>
          <w:sz w:val="28"/>
          <w:szCs w:val="28"/>
        </w:rPr>
        <w:br w:type="page"/>
      </w:r>
      <w:r w:rsidRPr="00726D79">
        <w:rPr>
          <w:rFonts w:ascii="Times New Roman" w:hAnsi="Times New Roman" w:cs="Times New Roman"/>
          <w:b/>
          <w:sz w:val="32"/>
          <w:szCs w:val="28"/>
        </w:rPr>
        <w:lastRenderedPageBreak/>
        <w:t xml:space="preserve">8 </w:t>
      </w:r>
      <w:r w:rsidR="004E3EAF">
        <w:rPr>
          <w:rFonts w:ascii="Times New Roman" w:hAnsi="Times New Roman" w:cs="Times New Roman"/>
          <w:b/>
          <w:sz w:val="32"/>
          <w:szCs w:val="28"/>
        </w:rPr>
        <w:t xml:space="preserve">   </w:t>
      </w:r>
      <w:r w:rsidRPr="00726D79">
        <w:rPr>
          <w:rFonts w:ascii="Times New Roman" w:hAnsi="Times New Roman" w:cs="Times New Roman"/>
          <w:b/>
          <w:sz w:val="32"/>
          <w:szCs w:val="28"/>
        </w:rPr>
        <w:t xml:space="preserve">POSTUP ZAŘÍZENÍ PŘI ZAJIŠTĚNÍ BEZPEČNOSTI A </w:t>
      </w:r>
    </w:p>
    <w:p w14:paraId="58B76D90" w14:textId="77777777" w:rsidR="003B01FA" w:rsidRPr="00726D79" w:rsidRDefault="00726D79" w:rsidP="00726D79">
      <w:pPr>
        <w:jc w:val="both"/>
        <w:rPr>
          <w:rFonts w:ascii="Times New Roman" w:hAnsi="Times New Roman" w:cs="Times New Roman"/>
          <w:b/>
          <w:sz w:val="32"/>
          <w:szCs w:val="28"/>
        </w:rPr>
      </w:pPr>
      <w:r>
        <w:rPr>
          <w:rFonts w:ascii="Times New Roman" w:hAnsi="Times New Roman" w:cs="Times New Roman"/>
          <w:b/>
          <w:sz w:val="32"/>
          <w:szCs w:val="28"/>
        </w:rPr>
        <w:t xml:space="preserve">  </w:t>
      </w:r>
      <w:r w:rsidRPr="00726D79">
        <w:rPr>
          <w:rFonts w:ascii="Times New Roman" w:hAnsi="Times New Roman" w:cs="Times New Roman"/>
          <w:b/>
          <w:sz w:val="32"/>
          <w:szCs w:val="28"/>
        </w:rPr>
        <w:t>OCHRANY ZDRAVÍ</w:t>
      </w:r>
    </w:p>
    <w:p w14:paraId="0FF325BA" w14:textId="77777777" w:rsidR="008C2162" w:rsidRPr="008C2162" w:rsidRDefault="008C2162" w:rsidP="008C2162">
      <w:pPr>
        <w:autoSpaceDE w:val="0"/>
        <w:autoSpaceDN w:val="0"/>
        <w:adjustRightInd w:val="0"/>
        <w:spacing w:after="0" w:line="240" w:lineRule="auto"/>
        <w:rPr>
          <w:rFonts w:ascii="Times New Roman" w:hAnsi="Times New Roman" w:cs="Times New Roman"/>
          <w:color w:val="000000"/>
          <w:sz w:val="24"/>
          <w:szCs w:val="24"/>
        </w:rPr>
      </w:pPr>
    </w:p>
    <w:p w14:paraId="7DFB0012" w14:textId="77777777" w:rsidR="008C2162" w:rsidRPr="008C2162" w:rsidRDefault="008C2162" w:rsidP="008C2162">
      <w:pPr>
        <w:autoSpaceDE w:val="0"/>
        <w:autoSpaceDN w:val="0"/>
        <w:adjustRightInd w:val="0"/>
        <w:spacing w:after="3" w:line="240" w:lineRule="auto"/>
        <w:jc w:val="both"/>
        <w:rPr>
          <w:rFonts w:ascii="Times New Roman" w:hAnsi="Times New Roman" w:cs="Times New Roman"/>
          <w:sz w:val="28"/>
          <w:szCs w:val="28"/>
        </w:rPr>
      </w:pPr>
      <w:r w:rsidRPr="008C2162">
        <w:rPr>
          <w:rFonts w:ascii="Times New Roman" w:hAnsi="Times New Roman" w:cs="Times New Roman"/>
          <w:sz w:val="28"/>
          <w:szCs w:val="28"/>
        </w:rPr>
        <w:t xml:space="preserve">Bezpečnost dětí a její zajištění vychází zejména z dodržování pracovních povinností zaměstnanců zařízení daných platnými bezpečnostními předpisy, souvisejícími pokyny nadřízených orgánů a příslušnými ustanoveními náplně práce zaměstnanců konajících nad dětmi dohled. </w:t>
      </w:r>
    </w:p>
    <w:p w14:paraId="213EB8E3" w14:textId="77777777" w:rsidR="008C2162" w:rsidRPr="008C2162" w:rsidRDefault="008C2162" w:rsidP="008C2162">
      <w:pPr>
        <w:autoSpaceDE w:val="0"/>
        <w:autoSpaceDN w:val="0"/>
        <w:adjustRightInd w:val="0"/>
        <w:spacing w:after="3" w:line="240" w:lineRule="auto"/>
        <w:jc w:val="both"/>
        <w:rPr>
          <w:rFonts w:ascii="Times New Roman" w:hAnsi="Times New Roman" w:cs="Times New Roman"/>
          <w:sz w:val="28"/>
          <w:szCs w:val="28"/>
        </w:rPr>
      </w:pPr>
      <w:r>
        <w:rPr>
          <w:rFonts w:ascii="Times New Roman" w:hAnsi="Times New Roman" w:cs="Times New Roman"/>
          <w:sz w:val="28"/>
          <w:szCs w:val="28"/>
        </w:rPr>
        <w:t>K</w:t>
      </w:r>
      <w:r w:rsidRPr="008C2162">
        <w:rPr>
          <w:rFonts w:ascii="Times New Roman" w:hAnsi="Times New Roman" w:cs="Times New Roman"/>
          <w:sz w:val="28"/>
          <w:szCs w:val="28"/>
        </w:rPr>
        <w:t xml:space="preserve">onkrétní postup v oblasti bezpečnosti a ochrany zdraví dětí v zařízení stanoví „Směrnice k zajištění bezpečnosti a ochrany zdraví dětí“ </w:t>
      </w:r>
    </w:p>
    <w:p w14:paraId="7E47AA29" w14:textId="77777777" w:rsidR="008C2162" w:rsidRPr="008C2162" w:rsidRDefault="008C2162" w:rsidP="008C2162">
      <w:pPr>
        <w:autoSpaceDE w:val="0"/>
        <w:autoSpaceDN w:val="0"/>
        <w:adjustRightInd w:val="0"/>
        <w:spacing w:after="3" w:line="240" w:lineRule="auto"/>
        <w:jc w:val="both"/>
        <w:rPr>
          <w:rFonts w:ascii="Times New Roman" w:hAnsi="Times New Roman" w:cs="Times New Roman"/>
          <w:sz w:val="28"/>
          <w:szCs w:val="28"/>
        </w:rPr>
      </w:pPr>
      <w:r>
        <w:rPr>
          <w:rFonts w:ascii="Times New Roman" w:hAnsi="Times New Roman" w:cs="Times New Roman"/>
          <w:sz w:val="28"/>
          <w:szCs w:val="28"/>
        </w:rPr>
        <w:t>Vychovatelé</w:t>
      </w:r>
      <w:r w:rsidRPr="008C2162">
        <w:rPr>
          <w:rFonts w:ascii="Times New Roman" w:hAnsi="Times New Roman" w:cs="Times New Roman"/>
          <w:sz w:val="28"/>
          <w:szCs w:val="28"/>
        </w:rPr>
        <w:t xml:space="preserve"> během každé činnosti s dětmi dbají na dodržování pravidel bezpečnosti, zejména pak při: </w:t>
      </w:r>
    </w:p>
    <w:p w14:paraId="1E57F4F6" w14:textId="77777777" w:rsidR="008C2162" w:rsidRPr="008C2162" w:rsidRDefault="008C2162" w:rsidP="008C2162">
      <w:pPr>
        <w:pStyle w:val="Odstavecseseznamem"/>
        <w:numPr>
          <w:ilvl w:val="0"/>
          <w:numId w:val="10"/>
        </w:numPr>
        <w:autoSpaceDE w:val="0"/>
        <w:autoSpaceDN w:val="0"/>
        <w:adjustRightInd w:val="0"/>
        <w:spacing w:after="3" w:line="240" w:lineRule="auto"/>
        <w:jc w:val="both"/>
        <w:rPr>
          <w:rFonts w:ascii="Times New Roman" w:hAnsi="Times New Roman" w:cs="Times New Roman"/>
          <w:sz w:val="28"/>
          <w:szCs w:val="28"/>
        </w:rPr>
      </w:pPr>
      <w:r w:rsidRPr="008C2162">
        <w:rPr>
          <w:rFonts w:ascii="Times New Roman" w:hAnsi="Times New Roman" w:cs="Times New Roman"/>
          <w:sz w:val="28"/>
          <w:szCs w:val="28"/>
        </w:rPr>
        <w:t xml:space="preserve"> činnostech souvisejících s dopravní situací (pohyb po komunikacích, cesta v dopravních prostředcích …) </w:t>
      </w:r>
    </w:p>
    <w:p w14:paraId="2F5D43D4" w14:textId="77777777" w:rsidR="008C2162" w:rsidRPr="008C2162" w:rsidRDefault="008C2162" w:rsidP="008C2162">
      <w:pPr>
        <w:pStyle w:val="Odstavecseseznamem"/>
        <w:numPr>
          <w:ilvl w:val="0"/>
          <w:numId w:val="10"/>
        </w:numPr>
        <w:autoSpaceDE w:val="0"/>
        <w:autoSpaceDN w:val="0"/>
        <w:adjustRightInd w:val="0"/>
        <w:spacing w:after="3" w:line="240" w:lineRule="auto"/>
        <w:jc w:val="both"/>
        <w:rPr>
          <w:rFonts w:ascii="Times New Roman" w:hAnsi="Times New Roman" w:cs="Times New Roman"/>
          <w:sz w:val="28"/>
          <w:szCs w:val="28"/>
        </w:rPr>
      </w:pPr>
      <w:r w:rsidRPr="008C2162">
        <w:rPr>
          <w:rFonts w:ascii="Times New Roman" w:hAnsi="Times New Roman" w:cs="Times New Roman"/>
          <w:sz w:val="28"/>
          <w:szCs w:val="28"/>
        </w:rPr>
        <w:t xml:space="preserve"> sportovních činnostech (plavání, bruslení, lyžování, míčových hrách, cyklistice, turistice …) </w:t>
      </w:r>
    </w:p>
    <w:p w14:paraId="27FFFA47" w14:textId="77777777" w:rsidR="008C2162" w:rsidRPr="008C2162" w:rsidRDefault="00370A98" w:rsidP="008C2162">
      <w:pPr>
        <w:pStyle w:val="Odstavecseseznamem"/>
        <w:numPr>
          <w:ilvl w:val="0"/>
          <w:numId w:val="10"/>
        </w:numPr>
        <w:autoSpaceDE w:val="0"/>
        <w:autoSpaceDN w:val="0"/>
        <w:adjustRightInd w:val="0"/>
        <w:spacing w:after="3" w:line="240" w:lineRule="auto"/>
        <w:jc w:val="both"/>
        <w:rPr>
          <w:rFonts w:ascii="Times New Roman" w:hAnsi="Times New Roman" w:cs="Times New Roman"/>
          <w:sz w:val="28"/>
          <w:szCs w:val="28"/>
        </w:rPr>
      </w:pPr>
      <w:r>
        <w:rPr>
          <w:rFonts w:ascii="Times New Roman" w:hAnsi="Times New Roman" w:cs="Times New Roman"/>
          <w:sz w:val="28"/>
          <w:szCs w:val="28"/>
        </w:rPr>
        <w:t xml:space="preserve"> pracovních činn</w:t>
      </w:r>
      <w:r w:rsidR="008C2162" w:rsidRPr="008C2162">
        <w:rPr>
          <w:rFonts w:ascii="Times New Roman" w:hAnsi="Times New Roman" w:cs="Times New Roman"/>
          <w:sz w:val="28"/>
          <w:szCs w:val="28"/>
        </w:rPr>
        <w:t xml:space="preserve">ostech (práce s nářadím, vaření, žehlení, praní …) </w:t>
      </w:r>
    </w:p>
    <w:p w14:paraId="22313C9A" w14:textId="77777777" w:rsidR="008C2162" w:rsidRPr="00AB741B" w:rsidRDefault="00881C24" w:rsidP="00AB741B">
      <w:pPr>
        <w:pStyle w:val="Odstavecseseznamem"/>
        <w:numPr>
          <w:ilvl w:val="0"/>
          <w:numId w:val="10"/>
        </w:numPr>
        <w:autoSpaceDE w:val="0"/>
        <w:autoSpaceDN w:val="0"/>
        <w:adjustRightInd w:val="0"/>
        <w:spacing w:after="3"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C2162" w:rsidRPr="00AB741B">
        <w:rPr>
          <w:rFonts w:ascii="Times New Roman" w:hAnsi="Times New Roman" w:cs="Times New Roman"/>
          <w:sz w:val="28"/>
          <w:szCs w:val="28"/>
        </w:rPr>
        <w:t xml:space="preserve">prázdninových rekreacích </w:t>
      </w:r>
    </w:p>
    <w:p w14:paraId="55EEAC5F" w14:textId="77777777" w:rsidR="008C2162" w:rsidRPr="00AB741B" w:rsidRDefault="008C2162" w:rsidP="00AB741B">
      <w:pPr>
        <w:pStyle w:val="Odstavecseseznamem"/>
        <w:numPr>
          <w:ilvl w:val="0"/>
          <w:numId w:val="10"/>
        </w:numPr>
        <w:autoSpaceDE w:val="0"/>
        <w:autoSpaceDN w:val="0"/>
        <w:adjustRightInd w:val="0"/>
        <w:spacing w:after="3" w:line="240" w:lineRule="auto"/>
        <w:jc w:val="both"/>
        <w:rPr>
          <w:rFonts w:ascii="Times New Roman" w:hAnsi="Times New Roman" w:cs="Times New Roman"/>
          <w:sz w:val="28"/>
          <w:szCs w:val="28"/>
        </w:rPr>
      </w:pPr>
      <w:r w:rsidRPr="00AB741B">
        <w:rPr>
          <w:rFonts w:ascii="Times New Roman" w:hAnsi="Times New Roman" w:cs="Times New Roman"/>
          <w:sz w:val="28"/>
          <w:szCs w:val="28"/>
        </w:rPr>
        <w:t xml:space="preserve"> soutěžích a přehlídkách </w:t>
      </w:r>
    </w:p>
    <w:p w14:paraId="40579CD7" w14:textId="77777777" w:rsidR="00AB741B" w:rsidRDefault="00AB741B" w:rsidP="008C2162">
      <w:pPr>
        <w:autoSpaceDE w:val="0"/>
        <w:autoSpaceDN w:val="0"/>
        <w:adjustRightInd w:val="0"/>
        <w:spacing w:after="3" w:line="240" w:lineRule="auto"/>
        <w:jc w:val="both"/>
        <w:rPr>
          <w:rFonts w:ascii="Times New Roman" w:hAnsi="Times New Roman" w:cs="Times New Roman"/>
          <w:sz w:val="28"/>
          <w:szCs w:val="28"/>
        </w:rPr>
      </w:pPr>
    </w:p>
    <w:p w14:paraId="7C28C642" w14:textId="77777777" w:rsidR="008C2162" w:rsidRPr="008C2162" w:rsidRDefault="008C2162" w:rsidP="008C2162">
      <w:pPr>
        <w:autoSpaceDE w:val="0"/>
        <w:autoSpaceDN w:val="0"/>
        <w:adjustRightInd w:val="0"/>
        <w:spacing w:after="3" w:line="240" w:lineRule="auto"/>
        <w:jc w:val="both"/>
        <w:rPr>
          <w:rFonts w:ascii="Times New Roman" w:hAnsi="Times New Roman" w:cs="Times New Roman"/>
          <w:sz w:val="28"/>
          <w:szCs w:val="28"/>
        </w:rPr>
      </w:pPr>
      <w:r w:rsidRPr="008C2162">
        <w:rPr>
          <w:rFonts w:ascii="Times New Roman" w:hAnsi="Times New Roman" w:cs="Times New Roman"/>
          <w:sz w:val="28"/>
          <w:szCs w:val="28"/>
        </w:rPr>
        <w:t xml:space="preserve">Vychovatelé jsou povinni před zahájením výše uvedených činností seznámit děti s možnými riziky a ohroženími, poučit je o dodržování zásad bezpečnosti a provést o tom zápis do příslušné dokumentace. </w:t>
      </w:r>
    </w:p>
    <w:p w14:paraId="17478B1F" w14:textId="77777777" w:rsidR="00AB741B" w:rsidRDefault="00AB741B" w:rsidP="008C2162">
      <w:pPr>
        <w:autoSpaceDE w:val="0"/>
        <w:autoSpaceDN w:val="0"/>
        <w:adjustRightInd w:val="0"/>
        <w:spacing w:after="3" w:line="240" w:lineRule="auto"/>
        <w:jc w:val="both"/>
        <w:rPr>
          <w:rFonts w:ascii="Times New Roman" w:hAnsi="Times New Roman" w:cs="Times New Roman"/>
          <w:sz w:val="28"/>
          <w:szCs w:val="28"/>
        </w:rPr>
      </w:pPr>
    </w:p>
    <w:p w14:paraId="3264938D" w14:textId="77777777" w:rsidR="00BB0C78" w:rsidRDefault="008C2162" w:rsidP="008C2162">
      <w:pPr>
        <w:autoSpaceDE w:val="0"/>
        <w:autoSpaceDN w:val="0"/>
        <w:adjustRightInd w:val="0"/>
        <w:spacing w:after="3" w:line="240" w:lineRule="auto"/>
        <w:jc w:val="both"/>
        <w:rPr>
          <w:rFonts w:ascii="Times New Roman" w:hAnsi="Times New Roman" w:cs="Times New Roman"/>
          <w:sz w:val="28"/>
          <w:szCs w:val="28"/>
        </w:rPr>
      </w:pPr>
      <w:r w:rsidRPr="008C2162">
        <w:rPr>
          <w:rFonts w:ascii="Times New Roman" w:hAnsi="Times New Roman" w:cs="Times New Roman"/>
          <w:sz w:val="28"/>
          <w:szCs w:val="28"/>
        </w:rPr>
        <w:t xml:space="preserve">Z bezpečnostních důvodů platí pro děti v zařízení zákaz: </w:t>
      </w:r>
    </w:p>
    <w:p w14:paraId="517F3D43" w14:textId="564ABBD5" w:rsidR="008C2162" w:rsidRPr="008C2162" w:rsidRDefault="00C9431F" w:rsidP="008C2162">
      <w:pPr>
        <w:autoSpaceDE w:val="0"/>
        <w:autoSpaceDN w:val="0"/>
        <w:adjustRightInd w:val="0"/>
        <w:spacing w:after="3" w:line="240" w:lineRule="auto"/>
        <w:jc w:val="both"/>
        <w:rPr>
          <w:rFonts w:ascii="Times New Roman" w:hAnsi="Times New Roman" w:cs="Times New Roman"/>
          <w:sz w:val="28"/>
          <w:szCs w:val="28"/>
        </w:rPr>
      </w:pPr>
      <w:r>
        <w:rPr>
          <w:rFonts w:ascii="Times New Roman" w:hAnsi="Times New Roman" w:cs="Times New Roman"/>
          <w:sz w:val="28"/>
          <w:szCs w:val="28"/>
        </w:rPr>
        <w:t xml:space="preserve">a)  </w:t>
      </w:r>
      <w:r w:rsidR="008C2162" w:rsidRPr="008C2162">
        <w:rPr>
          <w:rFonts w:ascii="Times New Roman" w:hAnsi="Times New Roman" w:cs="Times New Roman"/>
          <w:sz w:val="28"/>
          <w:szCs w:val="28"/>
        </w:rPr>
        <w:t xml:space="preserve">vstupu do místností označených výstražnou tabulkou o zákazu vstupu, </w:t>
      </w:r>
    </w:p>
    <w:p w14:paraId="195E1786" w14:textId="0772A673" w:rsidR="008C2162" w:rsidRPr="008C2162" w:rsidRDefault="008C2162" w:rsidP="008C2162">
      <w:pPr>
        <w:autoSpaceDE w:val="0"/>
        <w:autoSpaceDN w:val="0"/>
        <w:adjustRightInd w:val="0"/>
        <w:spacing w:after="3" w:line="240" w:lineRule="auto"/>
        <w:jc w:val="both"/>
        <w:rPr>
          <w:rFonts w:ascii="Times New Roman" w:hAnsi="Times New Roman" w:cs="Times New Roman"/>
          <w:sz w:val="28"/>
          <w:szCs w:val="28"/>
        </w:rPr>
      </w:pPr>
      <w:r w:rsidRPr="008C2162">
        <w:rPr>
          <w:rFonts w:ascii="Times New Roman" w:hAnsi="Times New Roman" w:cs="Times New Roman"/>
          <w:sz w:val="28"/>
          <w:szCs w:val="28"/>
        </w:rPr>
        <w:t xml:space="preserve">b) </w:t>
      </w:r>
      <w:r w:rsidR="00BB0C78">
        <w:rPr>
          <w:rFonts w:ascii="Times New Roman" w:hAnsi="Times New Roman" w:cs="Times New Roman"/>
          <w:sz w:val="28"/>
          <w:szCs w:val="28"/>
        </w:rPr>
        <w:t xml:space="preserve"> </w:t>
      </w:r>
      <w:r w:rsidRPr="008C2162">
        <w:rPr>
          <w:rFonts w:ascii="Times New Roman" w:hAnsi="Times New Roman" w:cs="Times New Roman"/>
          <w:sz w:val="28"/>
          <w:szCs w:val="28"/>
        </w:rPr>
        <w:t xml:space="preserve">manipulace s elektrickým zařízením (pojistky, rozvaděče, zásuvky, vypínače), </w:t>
      </w:r>
    </w:p>
    <w:p w14:paraId="49B91D89" w14:textId="54685109" w:rsidR="008C2162" w:rsidRPr="008C2162" w:rsidRDefault="008C2162" w:rsidP="008C2162">
      <w:pPr>
        <w:autoSpaceDE w:val="0"/>
        <w:autoSpaceDN w:val="0"/>
        <w:adjustRightInd w:val="0"/>
        <w:spacing w:after="3" w:line="240" w:lineRule="auto"/>
        <w:jc w:val="both"/>
        <w:rPr>
          <w:rFonts w:ascii="Times New Roman" w:hAnsi="Times New Roman" w:cs="Times New Roman"/>
          <w:sz w:val="28"/>
          <w:szCs w:val="28"/>
        </w:rPr>
      </w:pPr>
      <w:r w:rsidRPr="008C2162">
        <w:rPr>
          <w:rFonts w:ascii="Times New Roman" w:hAnsi="Times New Roman" w:cs="Times New Roman"/>
          <w:sz w:val="28"/>
          <w:szCs w:val="28"/>
        </w:rPr>
        <w:t>c)</w:t>
      </w:r>
      <w:r w:rsidR="00BB0C78">
        <w:rPr>
          <w:rFonts w:ascii="Times New Roman" w:hAnsi="Times New Roman" w:cs="Times New Roman"/>
          <w:sz w:val="28"/>
          <w:szCs w:val="28"/>
        </w:rPr>
        <w:t xml:space="preserve"> </w:t>
      </w:r>
      <w:r w:rsidRPr="008C2162">
        <w:rPr>
          <w:rFonts w:ascii="Times New Roman" w:hAnsi="Times New Roman" w:cs="Times New Roman"/>
          <w:sz w:val="28"/>
          <w:szCs w:val="28"/>
        </w:rPr>
        <w:t xml:space="preserve"> manipulace s otevřeným ohněm a sálavým teplem, </w:t>
      </w:r>
    </w:p>
    <w:p w14:paraId="5DAEF0E7" w14:textId="3091912E" w:rsidR="008C2162" w:rsidRPr="008C2162" w:rsidRDefault="008C2162" w:rsidP="008C2162">
      <w:pPr>
        <w:autoSpaceDE w:val="0"/>
        <w:autoSpaceDN w:val="0"/>
        <w:adjustRightInd w:val="0"/>
        <w:spacing w:after="3" w:line="240" w:lineRule="auto"/>
        <w:jc w:val="both"/>
        <w:rPr>
          <w:rFonts w:ascii="Times New Roman" w:hAnsi="Times New Roman" w:cs="Times New Roman"/>
          <w:sz w:val="28"/>
          <w:szCs w:val="28"/>
        </w:rPr>
      </w:pPr>
      <w:r w:rsidRPr="008C2162">
        <w:rPr>
          <w:rFonts w:ascii="Times New Roman" w:hAnsi="Times New Roman" w:cs="Times New Roman"/>
          <w:sz w:val="28"/>
          <w:szCs w:val="28"/>
        </w:rPr>
        <w:t xml:space="preserve">d) </w:t>
      </w:r>
      <w:r w:rsidR="00BB0C78">
        <w:rPr>
          <w:rFonts w:ascii="Times New Roman" w:hAnsi="Times New Roman" w:cs="Times New Roman"/>
          <w:sz w:val="28"/>
          <w:szCs w:val="28"/>
        </w:rPr>
        <w:t xml:space="preserve"> </w:t>
      </w:r>
      <w:r w:rsidRPr="008C2162">
        <w:rPr>
          <w:rFonts w:ascii="Times New Roman" w:hAnsi="Times New Roman" w:cs="Times New Roman"/>
          <w:sz w:val="28"/>
          <w:szCs w:val="28"/>
        </w:rPr>
        <w:t xml:space="preserve">manipulace s chemickými látkami, </w:t>
      </w:r>
    </w:p>
    <w:p w14:paraId="4AE94CC1" w14:textId="5B56EB66" w:rsidR="00BB0C78" w:rsidRDefault="008C2162" w:rsidP="00BB0C78">
      <w:pPr>
        <w:autoSpaceDE w:val="0"/>
        <w:autoSpaceDN w:val="0"/>
        <w:adjustRightInd w:val="0"/>
        <w:spacing w:after="3" w:line="240" w:lineRule="auto"/>
        <w:jc w:val="both"/>
        <w:rPr>
          <w:rFonts w:ascii="Times New Roman" w:hAnsi="Times New Roman" w:cs="Times New Roman"/>
          <w:sz w:val="28"/>
          <w:szCs w:val="28"/>
        </w:rPr>
      </w:pPr>
      <w:r w:rsidRPr="008C2162">
        <w:rPr>
          <w:rFonts w:ascii="Times New Roman" w:hAnsi="Times New Roman" w:cs="Times New Roman"/>
          <w:sz w:val="28"/>
          <w:szCs w:val="28"/>
        </w:rPr>
        <w:t xml:space="preserve">e) </w:t>
      </w:r>
      <w:r w:rsidR="00BB0C78">
        <w:rPr>
          <w:rFonts w:ascii="Times New Roman" w:hAnsi="Times New Roman" w:cs="Times New Roman"/>
          <w:sz w:val="28"/>
          <w:szCs w:val="28"/>
        </w:rPr>
        <w:t xml:space="preserve"> </w:t>
      </w:r>
      <w:r w:rsidRPr="008C2162">
        <w:rPr>
          <w:rFonts w:ascii="Times New Roman" w:hAnsi="Times New Roman" w:cs="Times New Roman"/>
          <w:sz w:val="28"/>
          <w:szCs w:val="28"/>
        </w:rPr>
        <w:t>poškozování, ničení či odstraňování informačních, výstražných tabulek, požárních poplachový</w:t>
      </w:r>
      <w:r w:rsidR="00881C24">
        <w:rPr>
          <w:rFonts w:ascii="Times New Roman" w:hAnsi="Times New Roman" w:cs="Times New Roman"/>
          <w:sz w:val="28"/>
          <w:szCs w:val="28"/>
        </w:rPr>
        <w:t>ch směrnic a evakuačních plánů</w:t>
      </w:r>
      <w:r w:rsidRPr="008C2162">
        <w:rPr>
          <w:rFonts w:ascii="Times New Roman" w:hAnsi="Times New Roman" w:cs="Times New Roman"/>
          <w:sz w:val="28"/>
          <w:szCs w:val="28"/>
        </w:rPr>
        <w:t xml:space="preserve">. </w:t>
      </w:r>
    </w:p>
    <w:p w14:paraId="4B7E79DD" w14:textId="35113687" w:rsidR="00BB0C78" w:rsidRPr="00BB0C78" w:rsidRDefault="00BB0C78" w:rsidP="00BB0C78">
      <w:pPr>
        <w:autoSpaceDE w:val="0"/>
        <w:autoSpaceDN w:val="0"/>
        <w:adjustRightInd w:val="0"/>
        <w:spacing w:after="3" w:line="240" w:lineRule="auto"/>
        <w:jc w:val="both"/>
        <w:rPr>
          <w:rFonts w:ascii="Times New Roman" w:hAnsi="Times New Roman" w:cs="Times New Roman"/>
          <w:sz w:val="28"/>
          <w:szCs w:val="28"/>
        </w:rPr>
      </w:pPr>
      <w:r>
        <w:rPr>
          <w:rFonts w:ascii="Times New Roman" w:hAnsi="Times New Roman" w:cs="Times New Roman"/>
          <w:sz w:val="28"/>
          <w:szCs w:val="28"/>
        </w:rPr>
        <w:t>f) o</w:t>
      </w:r>
      <w:r w:rsidRPr="00BB0C78">
        <w:rPr>
          <w:rFonts w:ascii="Times New Roman" w:hAnsi="Times New Roman" w:cs="Times New Roman"/>
          <w:sz w:val="28"/>
          <w:szCs w:val="28"/>
        </w:rPr>
        <w:t>dstraňovat, jakkoliv překonávat či ničit nebo jakýmkoliv způsobem zneprovozňovat zarážky a zámky na oknech</w:t>
      </w:r>
    </w:p>
    <w:p w14:paraId="23A195CA" w14:textId="6504BCDE" w:rsidR="00BB0C78" w:rsidRPr="00BB0C78" w:rsidRDefault="00BB0C78" w:rsidP="00BB0C78">
      <w:pPr>
        <w:jc w:val="both"/>
        <w:rPr>
          <w:rFonts w:ascii="Times New Roman" w:hAnsi="Times New Roman" w:cs="Times New Roman"/>
          <w:sz w:val="28"/>
          <w:szCs w:val="28"/>
        </w:rPr>
      </w:pPr>
      <w:r>
        <w:rPr>
          <w:rFonts w:ascii="Times New Roman" w:hAnsi="Times New Roman" w:cs="Times New Roman"/>
          <w:sz w:val="28"/>
          <w:szCs w:val="28"/>
        </w:rPr>
        <w:t>g)</w:t>
      </w:r>
      <w:r w:rsidRPr="00BB0C78">
        <w:rPr>
          <w:rFonts w:ascii="Times New Roman" w:hAnsi="Times New Roman" w:cs="Times New Roman"/>
          <w:sz w:val="28"/>
          <w:szCs w:val="28"/>
        </w:rPr>
        <w:t>jakýmkoliv způsobem ničit veškeré zařízení DD nebo zařízení používat k jiným účelům, než ke kterým má sloužit</w:t>
      </w:r>
    </w:p>
    <w:p w14:paraId="4CDEAC2C" w14:textId="77777777" w:rsidR="00AB741B" w:rsidRDefault="00AB741B" w:rsidP="008C2162">
      <w:pPr>
        <w:autoSpaceDE w:val="0"/>
        <w:autoSpaceDN w:val="0"/>
        <w:adjustRightInd w:val="0"/>
        <w:spacing w:after="0" w:line="240" w:lineRule="auto"/>
        <w:jc w:val="both"/>
        <w:rPr>
          <w:rFonts w:ascii="Times New Roman" w:hAnsi="Times New Roman" w:cs="Times New Roman"/>
          <w:sz w:val="28"/>
          <w:szCs w:val="28"/>
        </w:rPr>
      </w:pPr>
    </w:p>
    <w:p w14:paraId="158001AF" w14:textId="77777777" w:rsidR="008C2162" w:rsidRPr="008C2162" w:rsidRDefault="00AB741B" w:rsidP="008C216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P</w:t>
      </w:r>
      <w:r w:rsidR="008C2162" w:rsidRPr="008C2162">
        <w:rPr>
          <w:rFonts w:ascii="Times New Roman" w:hAnsi="Times New Roman" w:cs="Times New Roman"/>
          <w:sz w:val="28"/>
          <w:szCs w:val="28"/>
        </w:rPr>
        <w:t xml:space="preserve">růběžnou kontrolou a údržbou </w:t>
      </w:r>
      <w:r>
        <w:rPr>
          <w:rFonts w:ascii="Times New Roman" w:hAnsi="Times New Roman" w:cs="Times New Roman"/>
          <w:sz w:val="28"/>
          <w:szCs w:val="28"/>
        </w:rPr>
        <w:t xml:space="preserve">je pověřen </w:t>
      </w:r>
      <w:r w:rsidR="00961546">
        <w:rPr>
          <w:rFonts w:ascii="Times New Roman" w:hAnsi="Times New Roman" w:cs="Times New Roman"/>
          <w:sz w:val="28"/>
          <w:szCs w:val="28"/>
        </w:rPr>
        <w:t>údržbář</w:t>
      </w:r>
      <w:r>
        <w:rPr>
          <w:rFonts w:ascii="Times New Roman" w:hAnsi="Times New Roman" w:cs="Times New Roman"/>
          <w:sz w:val="28"/>
          <w:szCs w:val="28"/>
        </w:rPr>
        <w:t xml:space="preserve"> zařízení.</w:t>
      </w:r>
    </w:p>
    <w:p w14:paraId="10D9DF73" w14:textId="77777777" w:rsidR="00C9431F" w:rsidRDefault="00C9431F" w:rsidP="006A2165">
      <w:pPr>
        <w:jc w:val="both"/>
        <w:rPr>
          <w:rFonts w:ascii="Times New Roman" w:hAnsi="Times New Roman" w:cs="Times New Roman"/>
          <w:b/>
          <w:sz w:val="28"/>
          <w:szCs w:val="28"/>
        </w:rPr>
      </w:pPr>
    </w:p>
    <w:p w14:paraId="5F03582D" w14:textId="77777777" w:rsidR="00C9431F" w:rsidRDefault="00C9431F" w:rsidP="006A2165">
      <w:pPr>
        <w:jc w:val="both"/>
        <w:rPr>
          <w:rFonts w:ascii="Times New Roman" w:hAnsi="Times New Roman" w:cs="Times New Roman"/>
          <w:b/>
          <w:sz w:val="28"/>
          <w:szCs w:val="28"/>
        </w:rPr>
      </w:pPr>
    </w:p>
    <w:p w14:paraId="6ACD470D" w14:textId="115E0570" w:rsidR="006A2165" w:rsidRPr="0008667F" w:rsidRDefault="00726D79" w:rsidP="006A2165">
      <w:pPr>
        <w:jc w:val="both"/>
        <w:rPr>
          <w:rFonts w:ascii="Times New Roman" w:hAnsi="Times New Roman" w:cs="Times New Roman"/>
          <w:b/>
          <w:sz w:val="28"/>
          <w:szCs w:val="28"/>
        </w:rPr>
      </w:pPr>
      <w:r>
        <w:rPr>
          <w:rFonts w:ascii="Times New Roman" w:hAnsi="Times New Roman" w:cs="Times New Roman"/>
          <w:b/>
          <w:sz w:val="28"/>
          <w:szCs w:val="28"/>
        </w:rPr>
        <w:lastRenderedPageBreak/>
        <w:t>8.</w:t>
      </w:r>
      <w:r w:rsidR="007B6A5C">
        <w:rPr>
          <w:rFonts w:ascii="Times New Roman" w:hAnsi="Times New Roman" w:cs="Times New Roman"/>
          <w:b/>
          <w:sz w:val="28"/>
          <w:szCs w:val="28"/>
        </w:rPr>
        <w:t xml:space="preserve">1 </w:t>
      </w:r>
      <w:r w:rsidR="006A2165" w:rsidRPr="0008667F">
        <w:rPr>
          <w:rFonts w:ascii="Times New Roman" w:hAnsi="Times New Roman" w:cs="Times New Roman"/>
          <w:b/>
          <w:sz w:val="28"/>
          <w:szCs w:val="28"/>
        </w:rPr>
        <w:t>Zdravotní péče a zdravotní prevence</w:t>
      </w:r>
    </w:p>
    <w:p w14:paraId="6F59A822" w14:textId="477D26AB" w:rsidR="00C9431F" w:rsidRDefault="006A2165" w:rsidP="006A2165">
      <w:pPr>
        <w:jc w:val="both"/>
        <w:rPr>
          <w:rFonts w:ascii="Times New Roman" w:hAnsi="Times New Roman" w:cs="Times New Roman"/>
          <w:sz w:val="28"/>
          <w:szCs w:val="28"/>
        </w:rPr>
      </w:pPr>
      <w:r w:rsidRPr="0023519D">
        <w:rPr>
          <w:rFonts w:ascii="Times New Roman" w:hAnsi="Times New Roman" w:cs="Times New Roman"/>
          <w:sz w:val="28"/>
          <w:szCs w:val="28"/>
        </w:rPr>
        <w:t>Dle § 2 odst. 5  má zařízení právo na výběr lékaře nebo jiného odborného pracovníka nebo poskytovatele zdravotních služeb. Zdravotní péče je zabezpečována prostřednictvím lékaře pro děti a dorost</w:t>
      </w:r>
      <w:r w:rsidR="00C9431F">
        <w:rPr>
          <w:rFonts w:ascii="Times New Roman" w:hAnsi="Times New Roman" w:cs="Times New Roman"/>
          <w:sz w:val="28"/>
          <w:szCs w:val="28"/>
        </w:rPr>
        <w:t>.</w:t>
      </w:r>
    </w:p>
    <w:p w14:paraId="5FDEF375" w14:textId="77777777" w:rsidR="00C9431F" w:rsidRPr="0008667F" w:rsidRDefault="00C9431F" w:rsidP="00C9431F">
      <w:pPr>
        <w:jc w:val="both"/>
        <w:rPr>
          <w:rFonts w:ascii="Times New Roman" w:hAnsi="Times New Roman" w:cs="Times New Roman"/>
          <w:sz w:val="28"/>
          <w:szCs w:val="28"/>
        </w:rPr>
      </w:pPr>
      <w:r w:rsidRPr="0023519D">
        <w:rPr>
          <w:rFonts w:ascii="Times New Roman" w:hAnsi="Times New Roman" w:cs="Times New Roman"/>
          <w:sz w:val="28"/>
          <w:szCs w:val="28"/>
        </w:rPr>
        <w:t>V případě hospitalizace dítěte se s ním udržuje možný kontakt, o hospitalizaci se vyrozumí zákonný zástupce, popř. osoba odpovědná za výchovu</w:t>
      </w:r>
      <w:r>
        <w:rPr>
          <w:rFonts w:ascii="Times New Roman" w:hAnsi="Times New Roman" w:cs="Times New Roman"/>
          <w:sz w:val="28"/>
          <w:szCs w:val="28"/>
        </w:rPr>
        <w:t xml:space="preserve">, </w:t>
      </w:r>
      <w:r w:rsidRPr="00370A98">
        <w:rPr>
          <w:rFonts w:ascii="Times New Roman" w:hAnsi="Times New Roman" w:cs="Times New Roman"/>
          <w:sz w:val="28"/>
          <w:szCs w:val="28"/>
        </w:rPr>
        <w:t xml:space="preserve">která podává souhlasy s hospitalizací a k dalším potřebným zákrokům. </w:t>
      </w:r>
      <w:r w:rsidRPr="0023519D">
        <w:rPr>
          <w:rFonts w:ascii="Times New Roman" w:hAnsi="Times New Roman" w:cs="Times New Roman"/>
          <w:sz w:val="28"/>
          <w:szCs w:val="28"/>
        </w:rPr>
        <w:t>Sociální pracovnice nebo vychovatelé</w:t>
      </w:r>
      <w:r>
        <w:rPr>
          <w:rFonts w:ascii="Times New Roman" w:hAnsi="Times New Roman" w:cs="Times New Roman"/>
          <w:sz w:val="28"/>
          <w:szCs w:val="28"/>
        </w:rPr>
        <w:t xml:space="preserve"> se průběžně informují na zdravotní stav dítěte.</w:t>
      </w:r>
    </w:p>
    <w:p w14:paraId="580A7339" w14:textId="6F7E379D" w:rsidR="006A2165" w:rsidRDefault="00C9431F" w:rsidP="006A2165">
      <w:pPr>
        <w:jc w:val="both"/>
        <w:rPr>
          <w:rFonts w:ascii="Times New Roman" w:hAnsi="Times New Roman" w:cs="Times New Roman"/>
          <w:sz w:val="28"/>
          <w:szCs w:val="28"/>
        </w:rPr>
      </w:pPr>
      <w:r>
        <w:rPr>
          <w:rFonts w:ascii="Times New Roman" w:hAnsi="Times New Roman" w:cs="Times New Roman"/>
          <w:sz w:val="28"/>
          <w:szCs w:val="28"/>
        </w:rPr>
        <w:t>Z</w:t>
      </w:r>
      <w:r w:rsidR="006A2165" w:rsidRPr="0008667F">
        <w:rPr>
          <w:rFonts w:ascii="Times New Roman" w:hAnsi="Times New Roman" w:cs="Times New Roman"/>
          <w:sz w:val="28"/>
          <w:szCs w:val="28"/>
        </w:rPr>
        <w:t>dravotní a preventivní péče o zaměstnance je zajiště</w:t>
      </w:r>
      <w:r w:rsidR="006A2165">
        <w:rPr>
          <w:rFonts w:ascii="Times New Roman" w:hAnsi="Times New Roman" w:cs="Times New Roman"/>
          <w:sz w:val="28"/>
          <w:szCs w:val="28"/>
        </w:rPr>
        <w:t>na smluvně s praktickým lékařem MUDr. Evou Hlavičkovou</w:t>
      </w:r>
      <w:r>
        <w:rPr>
          <w:rFonts w:ascii="Times New Roman" w:hAnsi="Times New Roman" w:cs="Times New Roman"/>
          <w:sz w:val="28"/>
          <w:szCs w:val="28"/>
        </w:rPr>
        <w:t xml:space="preserve"> a MUDr. Marcelou Adamcovou</w:t>
      </w:r>
      <w:r w:rsidR="006A2165">
        <w:rPr>
          <w:rFonts w:ascii="Times New Roman" w:hAnsi="Times New Roman" w:cs="Times New Roman"/>
          <w:sz w:val="28"/>
          <w:szCs w:val="28"/>
        </w:rPr>
        <w:t>.</w:t>
      </w:r>
    </w:p>
    <w:p w14:paraId="23F3276D" w14:textId="77777777" w:rsidR="006A2165" w:rsidRDefault="006A2165" w:rsidP="006A2165">
      <w:pPr>
        <w:jc w:val="both"/>
        <w:rPr>
          <w:rFonts w:ascii="Times New Roman" w:hAnsi="Times New Roman" w:cs="Times New Roman"/>
          <w:sz w:val="28"/>
          <w:szCs w:val="28"/>
        </w:rPr>
      </w:pPr>
      <w:r>
        <w:rPr>
          <w:rFonts w:ascii="Times New Roman" w:hAnsi="Times New Roman" w:cs="Times New Roman"/>
          <w:sz w:val="28"/>
          <w:szCs w:val="28"/>
        </w:rPr>
        <w:t>Zdravotnický materiál a léky bez lékařského předpisu zajišťuje a jeho sklad vede pověřený v</w:t>
      </w:r>
      <w:r w:rsidR="00961546">
        <w:rPr>
          <w:rFonts w:ascii="Times New Roman" w:hAnsi="Times New Roman" w:cs="Times New Roman"/>
          <w:sz w:val="28"/>
          <w:szCs w:val="28"/>
        </w:rPr>
        <w:t>ychovatel, vede zápis o kontrole a spotřebě.</w:t>
      </w:r>
      <w:r>
        <w:rPr>
          <w:rFonts w:ascii="Times New Roman" w:hAnsi="Times New Roman" w:cs="Times New Roman"/>
          <w:sz w:val="28"/>
          <w:szCs w:val="28"/>
        </w:rPr>
        <w:t xml:space="preserve"> Ten rovněž doplňuje dle potřeby lékárničky na skupinách, v</w:t>
      </w:r>
      <w:r w:rsidR="00961546">
        <w:rPr>
          <w:rFonts w:ascii="Times New Roman" w:hAnsi="Times New Roman" w:cs="Times New Roman"/>
          <w:sz w:val="28"/>
          <w:szCs w:val="28"/>
        </w:rPr>
        <w:t>e</w:t>
      </w:r>
      <w:r w:rsidR="0087789D">
        <w:rPr>
          <w:rFonts w:ascii="Times New Roman" w:hAnsi="Times New Roman" w:cs="Times New Roman"/>
          <w:sz w:val="28"/>
          <w:szCs w:val="28"/>
        </w:rPr>
        <w:t> výdejně školní jídelně</w:t>
      </w:r>
      <w:r>
        <w:rPr>
          <w:rFonts w:ascii="Times New Roman" w:hAnsi="Times New Roman" w:cs="Times New Roman"/>
          <w:sz w:val="28"/>
          <w:szCs w:val="28"/>
        </w:rPr>
        <w:t xml:space="preserve"> a centrální lékárnu DD.</w:t>
      </w:r>
    </w:p>
    <w:p w14:paraId="423C52A5" w14:textId="24BED6A6" w:rsidR="006A2165" w:rsidRPr="0008667F" w:rsidRDefault="006A2165" w:rsidP="006A2165">
      <w:pPr>
        <w:jc w:val="both"/>
        <w:rPr>
          <w:rFonts w:ascii="Times New Roman" w:hAnsi="Times New Roman" w:cs="Times New Roman"/>
          <w:sz w:val="28"/>
          <w:szCs w:val="28"/>
        </w:rPr>
      </w:pPr>
      <w:r>
        <w:rPr>
          <w:rFonts w:ascii="Times New Roman" w:hAnsi="Times New Roman" w:cs="Times New Roman"/>
          <w:sz w:val="28"/>
          <w:szCs w:val="28"/>
        </w:rPr>
        <w:t>Léky</w:t>
      </w:r>
      <w:r w:rsidR="00C9431F">
        <w:rPr>
          <w:rFonts w:ascii="Times New Roman" w:hAnsi="Times New Roman" w:cs="Times New Roman"/>
          <w:sz w:val="28"/>
          <w:szCs w:val="28"/>
        </w:rPr>
        <w:t xml:space="preserve"> na předpis jsou</w:t>
      </w:r>
      <w:r>
        <w:rPr>
          <w:rFonts w:ascii="Times New Roman" w:hAnsi="Times New Roman" w:cs="Times New Roman"/>
          <w:sz w:val="28"/>
          <w:szCs w:val="28"/>
        </w:rPr>
        <w:t xml:space="preserve"> uloženy v uzamykatelné skříňce mimo dosah dětí. </w:t>
      </w:r>
    </w:p>
    <w:p w14:paraId="24B52851" w14:textId="77777777" w:rsidR="00370A98" w:rsidRPr="00370A98" w:rsidRDefault="00370A98" w:rsidP="0087789D">
      <w:pPr>
        <w:jc w:val="both"/>
        <w:rPr>
          <w:rFonts w:ascii="Times New Roman" w:hAnsi="Times New Roman" w:cs="Times New Roman"/>
          <w:sz w:val="28"/>
          <w:szCs w:val="28"/>
        </w:rPr>
      </w:pPr>
    </w:p>
    <w:p w14:paraId="54D8753B" w14:textId="4071C61D" w:rsidR="0087789D" w:rsidRPr="00370A98" w:rsidRDefault="00C9431F" w:rsidP="0087789D">
      <w:pPr>
        <w:jc w:val="both"/>
        <w:rPr>
          <w:rFonts w:ascii="Times New Roman" w:hAnsi="Times New Roman" w:cs="Times New Roman"/>
          <w:b/>
          <w:sz w:val="28"/>
          <w:szCs w:val="28"/>
        </w:rPr>
      </w:pPr>
      <w:r>
        <w:rPr>
          <w:rFonts w:ascii="Times New Roman" w:hAnsi="Times New Roman" w:cs="Times New Roman"/>
          <w:b/>
          <w:sz w:val="28"/>
          <w:szCs w:val="28"/>
        </w:rPr>
        <w:t>8.2 Postup, z</w:t>
      </w:r>
      <w:r w:rsidR="0087789D" w:rsidRPr="00370A98">
        <w:rPr>
          <w:rFonts w:ascii="Times New Roman" w:hAnsi="Times New Roman" w:cs="Times New Roman"/>
          <w:b/>
          <w:sz w:val="28"/>
          <w:szCs w:val="28"/>
        </w:rPr>
        <w:t>áznamy a evidence úrazů</w:t>
      </w:r>
    </w:p>
    <w:p w14:paraId="112841D2" w14:textId="77777777" w:rsidR="00C9431F" w:rsidRPr="00370A98" w:rsidRDefault="00C9431F" w:rsidP="00C9431F">
      <w:pPr>
        <w:jc w:val="both"/>
        <w:rPr>
          <w:rFonts w:ascii="Times New Roman" w:hAnsi="Times New Roman" w:cs="Times New Roman"/>
          <w:sz w:val="28"/>
          <w:szCs w:val="28"/>
        </w:rPr>
      </w:pPr>
      <w:r w:rsidRPr="0008667F">
        <w:rPr>
          <w:rFonts w:ascii="Times New Roman" w:hAnsi="Times New Roman" w:cs="Times New Roman"/>
          <w:sz w:val="28"/>
          <w:szCs w:val="28"/>
        </w:rPr>
        <w:t>Pokud dojde k úrazu dítěte, zajistí vychovatel konající službu s ohledem na závažnost úrazu, okamžitě ošetření a pomoc. Podle potřeby zabezpečí odvoz do zdravotnického zařízení, případně zavolá záchrannou pomoc. Skutečnost, že došlo k úrazu dítěte, oznámí vedení DD. Provede příslušná opatření k zajištění bezpečnosti ostatních dětí dle situace.</w:t>
      </w:r>
      <w:r>
        <w:rPr>
          <w:rFonts w:ascii="Times New Roman" w:hAnsi="Times New Roman" w:cs="Times New Roman"/>
          <w:sz w:val="28"/>
          <w:szCs w:val="28"/>
        </w:rPr>
        <w:t xml:space="preserve"> </w:t>
      </w:r>
      <w:r w:rsidRPr="00370A98">
        <w:rPr>
          <w:rFonts w:ascii="Times New Roman" w:hAnsi="Times New Roman" w:cs="Times New Roman"/>
          <w:sz w:val="28"/>
          <w:szCs w:val="28"/>
        </w:rPr>
        <w:t>Následně jsou informováni zákonní zástupci zraněného dítěte.</w:t>
      </w:r>
    </w:p>
    <w:p w14:paraId="440E40B2" w14:textId="22ADB74E" w:rsidR="00C9431F" w:rsidRDefault="00C9431F" w:rsidP="00C9431F">
      <w:pPr>
        <w:jc w:val="both"/>
        <w:rPr>
          <w:rFonts w:ascii="Times New Roman" w:hAnsi="Times New Roman" w:cs="Times New Roman"/>
          <w:sz w:val="28"/>
          <w:szCs w:val="28"/>
        </w:rPr>
      </w:pPr>
      <w:r w:rsidRPr="0008667F">
        <w:rPr>
          <w:rFonts w:ascii="Times New Roman" w:hAnsi="Times New Roman" w:cs="Times New Roman"/>
          <w:sz w:val="28"/>
          <w:szCs w:val="28"/>
        </w:rPr>
        <w:t xml:space="preserve">Úrazy dětí jsou evidovány v knize úrazů, je vyplněn záznam o úrazu a následně postupováno dle pokynů lékaře a podmínek pojišťovny. </w:t>
      </w:r>
    </w:p>
    <w:p w14:paraId="0F162F0E" w14:textId="65088732" w:rsidR="0087789D" w:rsidRPr="00370A98" w:rsidRDefault="0087789D" w:rsidP="0087789D">
      <w:pPr>
        <w:jc w:val="both"/>
        <w:rPr>
          <w:rFonts w:ascii="Times New Roman" w:hAnsi="Times New Roman" w:cs="Times New Roman"/>
          <w:sz w:val="28"/>
          <w:szCs w:val="28"/>
        </w:rPr>
      </w:pPr>
      <w:r w:rsidRPr="00370A98">
        <w:rPr>
          <w:rFonts w:ascii="Times New Roman" w:hAnsi="Times New Roman" w:cs="Times New Roman"/>
          <w:sz w:val="28"/>
          <w:szCs w:val="28"/>
        </w:rPr>
        <w:t xml:space="preserve">Záznamy úrazů jsou zaevidovány osobou, která byla přímým účastníkem vzniklého úrazu. Kniha úrazů je uložena v klubovně </w:t>
      </w:r>
      <w:r w:rsidR="00DF36E8">
        <w:rPr>
          <w:rFonts w:ascii="Times New Roman" w:hAnsi="Times New Roman" w:cs="Times New Roman"/>
          <w:sz w:val="28"/>
          <w:szCs w:val="28"/>
        </w:rPr>
        <w:t>(pracoviště Senožaty) a vychovatelně 1. patro budovy (pracoviště Humpolec),</w:t>
      </w:r>
      <w:r w:rsidRPr="00370A98">
        <w:rPr>
          <w:rFonts w:ascii="Times New Roman" w:hAnsi="Times New Roman" w:cs="Times New Roman"/>
          <w:sz w:val="28"/>
          <w:szCs w:val="28"/>
        </w:rPr>
        <w:t xml:space="preserve"> zápis je veden tak, aby mohl být následně sepsán záznam o úrazu. Evidence školních úrazů podléhá registraci a je vedena na předepsaných tiskopisech preventistou BOZP. </w:t>
      </w:r>
    </w:p>
    <w:p w14:paraId="16A33656" w14:textId="77777777" w:rsidR="00DF36E8" w:rsidRPr="00370A98" w:rsidRDefault="00DF36E8" w:rsidP="00DF36E8">
      <w:pPr>
        <w:jc w:val="both"/>
        <w:rPr>
          <w:rFonts w:ascii="Times New Roman" w:hAnsi="Times New Roman" w:cs="Times New Roman"/>
          <w:sz w:val="28"/>
          <w:szCs w:val="28"/>
        </w:rPr>
      </w:pPr>
      <w:r w:rsidRPr="00370A98">
        <w:rPr>
          <w:rFonts w:ascii="Times New Roman" w:hAnsi="Times New Roman" w:cs="Times New Roman"/>
          <w:sz w:val="28"/>
          <w:szCs w:val="28"/>
        </w:rPr>
        <w:t xml:space="preserve">Děti jsou pravidelně poučovány o povinnosti hlásit bez zbytečného odkladu jakékoli zranění jiného dítěte, dospělého. </w:t>
      </w:r>
    </w:p>
    <w:p w14:paraId="6117DEA9" w14:textId="77777777" w:rsidR="0087789D" w:rsidRPr="00370A98" w:rsidRDefault="0087789D" w:rsidP="0087789D">
      <w:pPr>
        <w:jc w:val="both"/>
        <w:rPr>
          <w:rFonts w:ascii="Times New Roman" w:hAnsi="Times New Roman" w:cs="Times New Roman"/>
          <w:sz w:val="28"/>
          <w:szCs w:val="28"/>
        </w:rPr>
      </w:pPr>
      <w:r w:rsidRPr="00370A98">
        <w:rPr>
          <w:rFonts w:ascii="Times New Roman" w:hAnsi="Times New Roman" w:cs="Times New Roman"/>
          <w:sz w:val="28"/>
          <w:szCs w:val="28"/>
        </w:rPr>
        <w:lastRenderedPageBreak/>
        <w:t>Zařízení zprávu o smrtelných úrazech podává okamžitě (telefonicky, písemně) osobám odpovědným za výchovu, státnímu zastupitelství jak mimořádnou událost, orgánu sociálně právní ochrany dětí, příslušnému inspektorátu bezpečnosti práce, Policii ČR, zřizovateli, příslušné pojišťovně.</w:t>
      </w:r>
    </w:p>
    <w:p w14:paraId="5C387B00" w14:textId="763A54CB" w:rsidR="00D07E05" w:rsidRDefault="00D07E05" w:rsidP="00D07E05">
      <w:pPr>
        <w:pStyle w:val="Odstavecseseznamem"/>
        <w:ind w:left="0"/>
        <w:jc w:val="both"/>
        <w:rPr>
          <w:rFonts w:ascii="Times New Roman" w:hAnsi="Times New Roman" w:cs="Times New Roman"/>
          <w:sz w:val="28"/>
          <w:szCs w:val="28"/>
        </w:rPr>
      </w:pPr>
      <w:r w:rsidRPr="0025773E">
        <w:rPr>
          <w:rFonts w:ascii="Times New Roman" w:hAnsi="Times New Roman" w:cs="Times New Roman"/>
          <w:sz w:val="28"/>
          <w:szCs w:val="28"/>
        </w:rPr>
        <w:t>Pro zajištění první pomoci slouží lékárničky u rodinné skupiny</w:t>
      </w:r>
      <w:r>
        <w:rPr>
          <w:rFonts w:ascii="Times New Roman" w:hAnsi="Times New Roman" w:cs="Times New Roman"/>
          <w:sz w:val="28"/>
          <w:szCs w:val="28"/>
        </w:rPr>
        <w:t>, nebo na vychovatelně a cestovní lékárna.</w:t>
      </w:r>
    </w:p>
    <w:p w14:paraId="6BC5EA89" w14:textId="77777777" w:rsidR="006A2165" w:rsidRDefault="006A2165" w:rsidP="006A2165">
      <w:pPr>
        <w:jc w:val="both"/>
        <w:rPr>
          <w:rFonts w:ascii="Times New Roman" w:hAnsi="Times New Roman" w:cs="Times New Roman"/>
          <w:b/>
          <w:sz w:val="28"/>
          <w:szCs w:val="28"/>
        </w:rPr>
      </w:pPr>
    </w:p>
    <w:p w14:paraId="22C36E40" w14:textId="4D91423B" w:rsidR="006A2165" w:rsidRPr="0008667F" w:rsidRDefault="006A2165" w:rsidP="006A2165">
      <w:pPr>
        <w:jc w:val="both"/>
        <w:rPr>
          <w:rFonts w:ascii="Times New Roman" w:hAnsi="Times New Roman" w:cs="Times New Roman"/>
          <w:b/>
          <w:sz w:val="28"/>
          <w:szCs w:val="28"/>
        </w:rPr>
      </w:pPr>
      <w:r>
        <w:rPr>
          <w:rFonts w:ascii="Times New Roman" w:hAnsi="Times New Roman" w:cs="Times New Roman"/>
          <w:b/>
          <w:sz w:val="28"/>
          <w:szCs w:val="28"/>
        </w:rPr>
        <w:t>8.</w:t>
      </w:r>
      <w:r w:rsidR="00C9431F">
        <w:rPr>
          <w:rFonts w:ascii="Times New Roman" w:hAnsi="Times New Roman" w:cs="Times New Roman"/>
          <w:b/>
          <w:sz w:val="28"/>
          <w:szCs w:val="28"/>
        </w:rPr>
        <w:t>3</w:t>
      </w:r>
      <w:r>
        <w:rPr>
          <w:rFonts w:ascii="Times New Roman" w:hAnsi="Times New Roman" w:cs="Times New Roman"/>
          <w:b/>
          <w:sz w:val="28"/>
          <w:szCs w:val="28"/>
        </w:rPr>
        <w:t xml:space="preserve"> </w:t>
      </w:r>
      <w:r w:rsidRPr="0008667F">
        <w:rPr>
          <w:rFonts w:ascii="Times New Roman" w:hAnsi="Times New Roman" w:cs="Times New Roman"/>
          <w:b/>
          <w:sz w:val="28"/>
          <w:szCs w:val="28"/>
        </w:rPr>
        <w:t>Hygiena</w:t>
      </w:r>
    </w:p>
    <w:p w14:paraId="3E69570E" w14:textId="77777777" w:rsidR="006A2165" w:rsidRPr="0008667F" w:rsidRDefault="006A2165" w:rsidP="006A2165">
      <w:pPr>
        <w:jc w:val="both"/>
        <w:rPr>
          <w:rFonts w:ascii="Times New Roman" w:hAnsi="Times New Roman" w:cs="Times New Roman"/>
          <w:sz w:val="28"/>
          <w:szCs w:val="28"/>
        </w:rPr>
      </w:pPr>
      <w:r w:rsidRPr="0008667F">
        <w:rPr>
          <w:rFonts w:ascii="Times New Roman" w:hAnsi="Times New Roman" w:cs="Times New Roman"/>
          <w:sz w:val="28"/>
          <w:szCs w:val="28"/>
        </w:rPr>
        <w:t>Děti jsou povinny se při příchodu do budovy přezouvat do domácí obuvi.</w:t>
      </w:r>
    </w:p>
    <w:p w14:paraId="6A3D8AB3" w14:textId="77777777" w:rsidR="006A2165" w:rsidRPr="0008667F" w:rsidRDefault="006A2165" w:rsidP="006A2165">
      <w:pPr>
        <w:jc w:val="both"/>
        <w:rPr>
          <w:rFonts w:ascii="Times New Roman" w:hAnsi="Times New Roman" w:cs="Times New Roman"/>
          <w:sz w:val="28"/>
          <w:szCs w:val="28"/>
        </w:rPr>
      </w:pPr>
      <w:r w:rsidRPr="0008667F">
        <w:rPr>
          <w:rFonts w:ascii="Times New Roman" w:hAnsi="Times New Roman" w:cs="Times New Roman"/>
          <w:sz w:val="28"/>
          <w:szCs w:val="28"/>
        </w:rPr>
        <w:t xml:space="preserve">Děti se přiměřeně svému věku podílejí </w:t>
      </w:r>
      <w:r w:rsidRPr="00370A98">
        <w:rPr>
          <w:rFonts w:ascii="Times New Roman" w:hAnsi="Times New Roman" w:cs="Times New Roman"/>
          <w:sz w:val="28"/>
          <w:szCs w:val="28"/>
        </w:rPr>
        <w:t>na</w:t>
      </w:r>
      <w:r w:rsidR="0098314E" w:rsidRPr="00370A98">
        <w:rPr>
          <w:rFonts w:ascii="Times New Roman" w:hAnsi="Times New Roman" w:cs="Times New Roman"/>
          <w:sz w:val="28"/>
          <w:szCs w:val="28"/>
        </w:rPr>
        <w:t xml:space="preserve"> běžném</w:t>
      </w:r>
      <w:r w:rsidRPr="00370A98">
        <w:rPr>
          <w:rFonts w:ascii="Times New Roman" w:hAnsi="Times New Roman" w:cs="Times New Roman"/>
          <w:sz w:val="28"/>
          <w:szCs w:val="28"/>
        </w:rPr>
        <w:t xml:space="preserve"> </w:t>
      </w:r>
      <w:r w:rsidRPr="0008667F">
        <w:rPr>
          <w:rFonts w:ascii="Times New Roman" w:hAnsi="Times New Roman" w:cs="Times New Roman"/>
          <w:sz w:val="28"/>
          <w:szCs w:val="28"/>
        </w:rPr>
        <w:t>úklidu</w:t>
      </w:r>
      <w:r w:rsidR="0087789D">
        <w:rPr>
          <w:rFonts w:ascii="Times New Roman" w:hAnsi="Times New Roman" w:cs="Times New Roman"/>
          <w:sz w:val="28"/>
          <w:szCs w:val="28"/>
        </w:rPr>
        <w:t xml:space="preserve"> u </w:t>
      </w:r>
      <w:r w:rsidR="00CD070E">
        <w:rPr>
          <w:rFonts w:ascii="Times New Roman" w:hAnsi="Times New Roman" w:cs="Times New Roman"/>
          <w:sz w:val="28"/>
          <w:szCs w:val="28"/>
        </w:rPr>
        <w:t>rodinných skupin</w:t>
      </w:r>
      <w:r>
        <w:rPr>
          <w:rFonts w:ascii="Times New Roman" w:hAnsi="Times New Roman" w:cs="Times New Roman"/>
          <w:sz w:val="28"/>
          <w:szCs w:val="28"/>
        </w:rPr>
        <w:t xml:space="preserve"> a budovy </w:t>
      </w:r>
      <w:r w:rsidRPr="0008667F">
        <w:rPr>
          <w:rFonts w:ascii="Times New Roman" w:hAnsi="Times New Roman" w:cs="Times New Roman"/>
          <w:sz w:val="28"/>
          <w:szCs w:val="28"/>
        </w:rPr>
        <w:t>dle</w:t>
      </w:r>
      <w:r w:rsidR="00CD070E">
        <w:rPr>
          <w:rFonts w:ascii="Times New Roman" w:hAnsi="Times New Roman" w:cs="Times New Roman"/>
          <w:sz w:val="28"/>
          <w:szCs w:val="28"/>
        </w:rPr>
        <w:t xml:space="preserve"> rozdělených</w:t>
      </w:r>
      <w:r w:rsidRPr="0008667F">
        <w:rPr>
          <w:rFonts w:ascii="Times New Roman" w:hAnsi="Times New Roman" w:cs="Times New Roman"/>
          <w:sz w:val="28"/>
          <w:szCs w:val="28"/>
        </w:rPr>
        <w:t xml:space="preserve"> služeb. Tato činnost probíhá v rámci rodinné a pracovní výchovy.</w:t>
      </w:r>
    </w:p>
    <w:p w14:paraId="55FEF454" w14:textId="77777777" w:rsidR="006A2165" w:rsidRPr="0008667F" w:rsidRDefault="006A2165" w:rsidP="006A2165">
      <w:pPr>
        <w:jc w:val="both"/>
        <w:rPr>
          <w:rFonts w:ascii="Times New Roman" w:hAnsi="Times New Roman" w:cs="Times New Roman"/>
          <w:sz w:val="28"/>
          <w:szCs w:val="28"/>
        </w:rPr>
      </w:pPr>
      <w:r w:rsidRPr="0008667F">
        <w:rPr>
          <w:rFonts w:ascii="Times New Roman" w:hAnsi="Times New Roman" w:cs="Times New Roman"/>
          <w:sz w:val="28"/>
          <w:szCs w:val="28"/>
        </w:rPr>
        <w:t>Děti jsou povinny důsledně dodržovat osobní hygienu a pořádek ve svých věcech</w:t>
      </w:r>
      <w:r>
        <w:rPr>
          <w:rFonts w:ascii="Times New Roman" w:hAnsi="Times New Roman" w:cs="Times New Roman"/>
          <w:sz w:val="28"/>
          <w:szCs w:val="28"/>
        </w:rPr>
        <w:t xml:space="preserve"> a ošacení</w:t>
      </w:r>
      <w:r w:rsidR="00CD070E">
        <w:rPr>
          <w:rFonts w:ascii="Times New Roman" w:hAnsi="Times New Roman" w:cs="Times New Roman"/>
          <w:sz w:val="28"/>
          <w:szCs w:val="28"/>
        </w:rPr>
        <w:t>, obuvy</w:t>
      </w:r>
      <w:r w:rsidRPr="0008667F">
        <w:rPr>
          <w:rFonts w:ascii="Times New Roman" w:hAnsi="Times New Roman" w:cs="Times New Roman"/>
          <w:sz w:val="28"/>
          <w:szCs w:val="28"/>
        </w:rPr>
        <w:t>.</w:t>
      </w:r>
      <w:r>
        <w:rPr>
          <w:rFonts w:ascii="Times New Roman" w:hAnsi="Times New Roman" w:cs="Times New Roman"/>
          <w:sz w:val="28"/>
          <w:szCs w:val="28"/>
        </w:rPr>
        <w:t xml:space="preserve"> </w:t>
      </w:r>
    </w:p>
    <w:p w14:paraId="30F02BA9" w14:textId="5A889011" w:rsidR="006A2165" w:rsidRPr="0008667F" w:rsidRDefault="006A2165" w:rsidP="006A2165">
      <w:pPr>
        <w:jc w:val="both"/>
        <w:rPr>
          <w:rFonts w:ascii="Times New Roman" w:hAnsi="Times New Roman" w:cs="Times New Roman"/>
          <w:sz w:val="28"/>
          <w:szCs w:val="28"/>
        </w:rPr>
      </w:pPr>
      <w:r w:rsidRPr="0008667F">
        <w:rPr>
          <w:rFonts w:ascii="Times New Roman" w:hAnsi="Times New Roman" w:cs="Times New Roman"/>
          <w:sz w:val="28"/>
          <w:szCs w:val="28"/>
        </w:rPr>
        <w:t>Dětem se ložní prádlo</w:t>
      </w:r>
      <w:r w:rsidR="00DF36E8">
        <w:rPr>
          <w:rFonts w:ascii="Times New Roman" w:hAnsi="Times New Roman" w:cs="Times New Roman"/>
          <w:sz w:val="28"/>
          <w:szCs w:val="28"/>
        </w:rPr>
        <w:t xml:space="preserve"> pravidelně</w:t>
      </w:r>
      <w:r w:rsidRPr="0008667F">
        <w:rPr>
          <w:rFonts w:ascii="Times New Roman" w:hAnsi="Times New Roman" w:cs="Times New Roman"/>
          <w:sz w:val="28"/>
          <w:szCs w:val="28"/>
        </w:rPr>
        <w:t xml:space="preserve"> mění. </w:t>
      </w:r>
      <w:r>
        <w:rPr>
          <w:rFonts w:ascii="Times New Roman" w:hAnsi="Times New Roman" w:cs="Times New Roman"/>
          <w:sz w:val="28"/>
          <w:szCs w:val="28"/>
        </w:rPr>
        <w:t>Veškeré</w:t>
      </w:r>
      <w:r w:rsidRPr="0008667F">
        <w:rPr>
          <w:rFonts w:ascii="Times New Roman" w:hAnsi="Times New Roman" w:cs="Times New Roman"/>
          <w:sz w:val="28"/>
          <w:szCs w:val="28"/>
        </w:rPr>
        <w:t xml:space="preserve"> prádlo si perou a žehlí v rámci výchovných činností na rodinných skupinách. Za bezpečnost zodpovídá vychovatel na rodinné skupině.</w:t>
      </w:r>
    </w:p>
    <w:p w14:paraId="08C7B084" w14:textId="1423DD28" w:rsidR="006A2165" w:rsidRPr="0008667F" w:rsidRDefault="006A2165" w:rsidP="006A2165">
      <w:pPr>
        <w:jc w:val="both"/>
        <w:rPr>
          <w:rFonts w:ascii="Times New Roman" w:hAnsi="Times New Roman" w:cs="Times New Roman"/>
          <w:sz w:val="28"/>
          <w:szCs w:val="28"/>
        </w:rPr>
      </w:pPr>
      <w:r w:rsidRPr="0008667F">
        <w:rPr>
          <w:rFonts w:ascii="Times New Roman" w:hAnsi="Times New Roman" w:cs="Times New Roman"/>
          <w:sz w:val="28"/>
          <w:szCs w:val="28"/>
        </w:rPr>
        <w:t>Každodenní ranní a večerní hygiena, sprchování a koupání je prováděno podle potřeby dětí.</w:t>
      </w:r>
      <w:r>
        <w:rPr>
          <w:rFonts w:ascii="Times New Roman" w:hAnsi="Times New Roman" w:cs="Times New Roman"/>
          <w:sz w:val="28"/>
          <w:szCs w:val="28"/>
        </w:rPr>
        <w:t xml:space="preserve"> Při osobní hygieně musí být zajištěn ze strany zaměstnanců nárok na soukromí dětí. Výjimky tvoří malé děti, které nejsou schopny se umýt či koupat samostatně. Večerní hygiena se provádí v době před ukončením služby konající vychovatelky. Ranní hygiena se provádí pod kontrolou noční služby - vyžaduje-li to nesamostatnost dítěte nebo jeho hygienické návyky nejsou zcela ukotveny.</w:t>
      </w:r>
    </w:p>
    <w:p w14:paraId="6FCB5B51" w14:textId="77777777" w:rsidR="006A2165" w:rsidRPr="0008667F" w:rsidRDefault="006A2165" w:rsidP="006A2165">
      <w:pPr>
        <w:jc w:val="both"/>
        <w:rPr>
          <w:rFonts w:ascii="Times New Roman" w:hAnsi="Times New Roman" w:cs="Times New Roman"/>
          <w:sz w:val="28"/>
          <w:szCs w:val="28"/>
        </w:rPr>
      </w:pPr>
      <w:r w:rsidRPr="0008667F">
        <w:rPr>
          <w:rFonts w:ascii="Times New Roman" w:hAnsi="Times New Roman" w:cs="Times New Roman"/>
          <w:sz w:val="28"/>
          <w:szCs w:val="28"/>
        </w:rPr>
        <w:t>Ve věcech hygienické a protiepidemiologické péče se DD řídí předpisy MZ a okresního hygienika.</w:t>
      </w:r>
    </w:p>
    <w:p w14:paraId="677B2870" w14:textId="77777777" w:rsidR="006A2165" w:rsidRPr="0008667F" w:rsidRDefault="006A2165" w:rsidP="006A2165">
      <w:pPr>
        <w:jc w:val="both"/>
        <w:rPr>
          <w:rFonts w:ascii="Times New Roman" w:hAnsi="Times New Roman" w:cs="Times New Roman"/>
          <w:sz w:val="28"/>
          <w:szCs w:val="28"/>
        </w:rPr>
      </w:pPr>
      <w:r w:rsidRPr="0008667F">
        <w:rPr>
          <w:rFonts w:ascii="Times New Roman" w:hAnsi="Times New Roman" w:cs="Times New Roman"/>
          <w:sz w:val="28"/>
          <w:szCs w:val="28"/>
        </w:rPr>
        <w:t>Po návratu dětí z návštěv u rodičů je službu konající vychovatel povinen provést kontrolu zdravotního stavu dítěte</w:t>
      </w:r>
      <w:r>
        <w:rPr>
          <w:rFonts w:ascii="Times New Roman" w:hAnsi="Times New Roman" w:cs="Times New Roman"/>
          <w:sz w:val="28"/>
          <w:szCs w:val="28"/>
        </w:rPr>
        <w:t>, kontrolu ošacení dle předávacího protokolu a zajistit potřebnou okamžitou hygienu těla a vlasů</w:t>
      </w:r>
      <w:r w:rsidRPr="0008667F">
        <w:rPr>
          <w:rFonts w:ascii="Times New Roman" w:hAnsi="Times New Roman" w:cs="Times New Roman"/>
          <w:sz w:val="28"/>
          <w:szCs w:val="28"/>
        </w:rPr>
        <w:t xml:space="preserve"> a prov</w:t>
      </w:r>
      <w:r w:rsidR="00CD070E">
        <w:rPr>
          <w:rFonts w:ascii="Times New Roman" w:hAnsi="Times New Roman" w:cs="Times New Roman"/>
          <w:sz w:val="28"/>
          <w:szCs w:val="28"/>
        </w:rPr>
        <w:t>ede</w:t>
      </w:r>
      <w:r w:rsidRPr="0008667F">
        <w:rPr>
          <w:rFonts w:ascii="Times New Roman" w:hAnsi="Times New Roman" w:cs="Times New Roman"/>
          <w:sz w:val="28"/>
          <w:szCs w:val="28"/>
        </w:rPr>
        <w:t xml:space="preserve"> o tom zápis do deníku.</w:t>
      </w:r>
    </w:p>
    <w:p w14:paraId="5FA9C906" w14:textId="77777777" w:rsidR="006A2165" w:rsidRPr="0008667F" w:rsidRDefault="006A2165" w:rsidP="006A2165">
      <w:pPr>
        <w:jc w:val="both"/>
        <w:rPr>
          <w:rFonts w:ascii="Times New Roman" w:hAnsi="Times New Roman" w:cs="Times New Roman"/>
          <w:sz w:val="28"/>
          <w:szCs w:val="28"/>
        </w:rPr>
      </w:pPr>
      <w:r>
        <w:rPr>
          <w:rFonts w:ascii="Times New Roman" w:hAnsi="Times New Roman" w:cs="Times New Roman"/>
          <w:sz w:val="28"/>
          <w:szCs w:val="28"/>
        </w:rPr>
        <w:t xml:space="preserve">V celém areálu dětského domova je přísný zákaz kouření. </w:t>
      </w:r>
    </w:p>
    <w:p w14:paraId="0F91CF36" w14:textId="77777777" w:rsidR="006A2165" w:rsidRDefault="006A2165" w:rsidP="006A2165">
      <w:pPr>
        <w:jc w:val="both"/>
        <w:rPr>
          <w:rFonts w:ascii="Times New Roman" w:hAnsi="Times New Roman" w:cs="Times New Roman"/>
          <w:sz w:val="28"/>
          <w:szCs w:val="28"/>
        </w:rPr>
      </w:pPr>
    </w:p>
    <w:p w14:paraId="4C85BF6F" w14:textId="77777777" w:rsidR="006A2165" w:rsidRPr="0008667F" w:rsidRDefault="006A2165" w:rsidP="006A2165">
      <w:pPr>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8.4 </w:t>
      </w:r>
      <w:r w:rsidRPr="0008667F">
        <w:rPr>
          <w:rFonts w:ascii="Times New Roman" w:hAnsi="Times New Roman" w:cs="Times New Roman"/>
          <w:b/>
          <w:sz w:val="28"/>
          <w:szCs w:val="28"/>
        </w:rPr>
        <w:t>Prevence rizik</w:t>
      </w:r>
      <w:r>
        <w:rPr>
          <w:rFonts w:ascii="Times New Roman" w:hAnsi="Times New Roman" w:cs="Times New Roman"/>
          <w:b/>
          <w:sz w:val="28"/>
          <w:szCs w:val="28"/>
        </w:rPr>
        <w:t xml:space="preserve"> při pracovních činnostech</w:t>
      </w:r>
    </w:p>
    <w:p w14:paraId="5F7CB61C" w14:textId="6EA9861C" w:rsidR="00DF36E8" w:rsidRPr="00DF36E8" w:rsidRDefault="006A2165" w:rsidP="00DF36E8">
      <w:pPr>
        <w:jc w:val="both"/>
        <w:rPr>
          <w:rFonts w:ascii="Times New Roman" w:hAnsi="Times New Roman" w:cs="Times New Roman"/>
          <w:sz w:val="28"/>
          <w:szCs w:val="28"/>
        </w:rPr>
      </w:pPr>
      <w:r w:rsidRPr="0008667F">
        <w:rPr>
          <w:rFonts w:ascii="Times New Roman" w:hAnsi="Times New Roman" w:cs="Times New Roman"/>
          <w:sz w:val="28"/>
          <w:szCs w:val="28"/>
        </w:rPr>
        <w:t>V rámci výchovné činnosti je pravidelně prováděno poučení dětí o bezpečnosti a ochraně zdraví s ohledem na roční období a s tím souvisejícími riziky. Také před každou pracovní a sportovní činností jsou děti upozorňovány na možné nebezpečí plynoucí z manipulace s konkrétními nástroji, či sportovními potřebami</w:t>
      </w:r>
      <w:r w:rsidR="00DF36E8">
        <w:rPr>
          <w:rFonts w:ascii="Times New Roman" w:hAnsi="Times New Roman" w:cs="Times New Roman"/>
          <w:sz w:val="28"/>
          <w:szCs w:val="28"/>
        </w:rPr>
        <w:t xml:space="preserve">, </w:t>
      </w:r>
      <w:r w:rsidR="00DF36E8" w:rsidRPr="00DF36E8">
        <w:rPr>
          <w:rFonts w:ascii="Times New Roman" w:hAnsi="Times New Roman" w:cs="Times New Roman"/>
          <w:sz w:val="28"/>
          <w:szCs w:val="28"/>
        </w:rPr>
        <w:t>jsou popsaná rizika prostředí, ve které se děti pohybují.</w:t>
      </w:r>
      <w:r w:rsidR="00DF36E8" w:rsidRPr="00DF36E8">
        <w:rPr>
          <w:rFonts w:cstheme="minorHAnsi"/>
        </w:rPr>
        <w:t xml:space="preserve"> </w:t>
      </w:r>
      <w:r w:rsidR="00DF36E8" w:rsidRPr="00DF36E8">
        <w:rPr>
          <w:rFonts w:ascii="Times New Roman" w:hAnsi="Times New Roman" w:cs="Times New Roman"/>
          <w:sz w:val="28"/>
          <w:szCs w:val="28"/>
        </w:rPr>
        <w:t>Při pracovní činnosti jsou děti stále pod dohledem pedagogického pracovníka nebo asistenta pedagoga a probíhá průběžně proškolování, jak se s čím správně zachází, na co je třeba dát pozor</w:t>
      </w:r>
    </w:p>
    <w:p w14:paraId="420DD8F2" w14:textId="2F1D6479" w:rsidR="006A2165" w:rsidRPr="0008667F" w:rsidRDefault="006A2165" w:rsidP="006A2165">
      <w:pPr>
        <w:jc w:val="both"/>
        <w:rPr>
          <w:rFonts w:ascii="Times New Roman" w:hAnsi="Times New Roman" w:cs="Times New Roman"/>
          <w:sz w:val="28"/>
          <w:szCs w:val="28"/>
        </w:rPr>
      </w:pPr>
      <w:r>
        <w:rPr>
          <w:rFonts w:ascii="Times New Roman" w:hAnsi="Times New Roman" w:cs="Times New Roman"/>
          <w:sz w:val="28"/>
          <w:szCs w:val="28"/>
        </w:rPr>
        <w:t>Hlavní poučení o bezpečnosti a ochraně zdraví je zabezpečeno vhodnou formou vždy na začátku školního roku, o němž je veden zápis s podpisem všech účastněných dětí</w:t>
      </w:r>
      <w:r w:rsidR="00845C91">
        <w:rPr>
          <w:rFonts w:ascii="Times New Roman" w:hAnsi="Times New Roman" w:cs="Times New Roman"/>
          <w:sz w:val="28"/>
          <w:szCs w:val="28"/>
        </w:rPr>
        <w:t>.</w:t>
      </w:r>
    </w:p>
    <w:p w14:paraId="2821CABB" w14:textId="471340CD" w:rsidR="00DF36E8" w:rsidRPr="00DF36E8" w:rsidRDefault="00DF36E8" w:rsidP="00DF36E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imes New Roman" w:hAnsi="Times New Roman" w:cs="Times New Roman"/>
          <w:sz w:val="28"/>
          <w:szCs w:val="28"/>
        </w:rPr>
      </w:pPr>
      <w:r w:rsidRPr="00DF36E8">
        <w:rPr>
          <w:rFonts w:ascii="Times New Roman" w:hAnsi="Times New Roman" w:cs="Times New Roman"/>
          <w:sz w:val="28"/>
          <w:szCs w:val="28"/>
        </w:rPr>
        <w:t xml:space="preserve">Jestliže dojde k úrazu dítěte, postupuje se podle bodu </w:t>
      </w:r>
      <w:r w:rsidR="00D07E05">
        <w:rPr>
          <w:rFonts w:ascii="Times New Roman" w:hAnsi="Times New Roman" w:cs="Times New Roman"/>
          <w:sz w:val="28"/>
          <w:szCs w:val="28"/>
        </w:rPr>
        <w:t>8</w:t>
      </w:r>
      <w:r w:rsidRPr="00DF36E8">
        <w:rPr>
          <w:rFonts w:ascii="Times New Roman" w:hAnsi="Times New Roman" w:cs="Times New Roman"/>
          <w:sz w:val="28"/>
          <w:szCs w:val="28"/>
        </w:rPr>
        <w:t>.</w:t>
      </w:r>
      <w:r w:rsidR="00D07E05">
        <w:rPr>
          <w:rFonts w:ascii="Times New Roman" w:hAnsi="Times New Roman" w:cs="Times New Roman"/>
          <w:sz w:val="28"/>
          <w:szCs w:val="28"/>
        </w:rPr>
        <w:t>2</w:t>
      </w:r>
      <w:r w:rsidRPr="00DF36E8">
        <w:rPr>
          <w:rFonts w:ascii="Times New Roman" w:hAnsi="Times New Roman" w:cs="Times New Roman"/>
          <w:sz w:val="28"/>
          <w:szCs w:val="28"/>
        </w:rPr>
        <w:t xml:space="preserve"> VŘ. </w:t>
      </w:r>
    </w:p>
    <w:p w14:paraId="28488AAA" w14:textId="77777777" w:rsidR="006A2165" w:rsidRPr="0008667F" w:rsidRDefault="006A2165" w:rsidP="006A2165">
      <w:pPr>
        <w:jc w:val="both"/>
        <w:rPr>
          <w:rFonts w:ascii="Times New Roman" w:hAnsi="Times New Roman" w:cs="Times New Roman"/>
          <w:sz w:val="28"/>
          <w:szCs w:val="28"/>
        </w:rPr>
      </w:pPr>
      <w:r w:rsidRPr="0008667F">
        <w:rPr>
          <w:rFonts w:ascii="Times New Roman" w:hAnsi="Times New Roman" w:cs="Times New Roman"/>
          <w:sz w:val="28"/>
          <w:szCs w:val="28"/>
        </w:rPr>
        <w:t>Při všech činnostech jsou vychovatelé povinni dodržovat příslušné předp</w:t>
      </w:r>
      <w:r>
        <w:rPr>
          <w:rFonts w:ascii="Times New Roman" w:hAnsi="Times New Roman" w:cs="Times New Roman"/>
          <w:sz w:val="28"/>
          <w:szCs w:val="28"/>
        </w:rPr>
        <w:t>isy týkající se bezpečnosti a z</w:t>
      </w:r>
      <w:r w:rsidRPr="0008667F">
        <w:rPr>
          <w:rFonts w:ascii="Times New Roman" w:hAnsi="Times New Roman" w:cs="Times New Roman"/>
          <w:sz w:val="28"/>
          <w:szCs w:val="28"/>
        </w:rPr>
        <w:t>d</w:t>
      </w:r>
      <w:r>
        <w:rPr>
          <w:rFonts w:ascii="Times New Roman" w:hAnsi="Times New Roman" w:cs="Times New Roman"/>
          <w:sz w:val="28"/>
          <w:szCs w:val="28"/>
        </w:rPr>
        <w:t>r</w:t>
      </w:r>
      <w:r w:rsidRPr="0008667F">
        <w:rPr>
          <w:rFonts w:ascii="Times New Roman" w:hAnsi="Times New Roman" w:cs="Times New Roman"/>
          <w:sz w:val="28"/>
          <w:szCs w:val="28"/>
        </w:rPr>
        <w:t>aví dětí i dospělých osob, kontrolovat dodržování těchto pravidel a vést o tom písemný zá</w:t>
      </w:r>
      <w:r>
        <w:rPr>
          <w:rFonts w:ascii="Times New Roman" w:hAnsi="Times New Roman" w:cs="Times New Roman"/>
          <w:sz w:val="28"/>
          <w:szCs w:val="28"/>
        </w:rPr>
        <w:t>znam v deníku rodinné skupiny (</w:t>
      </w:r>
      <w:r w:rsidR="002025F6">
        <w:rPr>
          <w:rFonts w:ascii="Times New Roman" w:hAnsi="Times New Roman" w:cs="Times New Roman"/>
          <w:sz w:val="28"/>
          <w:szCs w:val="28"/>
        </w:rPr>
        <w:t xml:space="preserve">pracovní činnosti, </w:t>
      </w:r>
      <w:r w:rsidRPr="0008667F">
        <w:rPr>
          <w:rFonts w:ascii="Times New Roman" w:hAnsi="Times New Roman" w:cs="Times New Roman"/>
          <w:sz w:val="28"/>
          <w:szCs w:val="28"/>
        </w:rPr>
        <w:t>výchovně vzdělávací činnosti,</w:t>
      </w:r>
      <w:r>
        <w:rPr>
          <w:rFonts w:ascii="Times New Roman" w:hAnsi="Times New Roman" w:cs="Times New Roman"/>
          <w:sz w:val="28"/>
          <w:szCs w:val="28"/>
        </w:rPr>
        <w:t xml:space="preserve"> </w:t>
      </w:r>
      <w:r w:rsidR="002025F6">
        <w:rPr>
          <w:rFonts w:ascii="Times New Roman" w:hAnsi="Times New Roman" w:cs="Times New Roman"/>
          <w:sz w:val="28"/>
          <w:szCs w:val="28"/>
        </w:rPr>
        <w:t>rekreačně-</w:t>
      </w:r>
      <w:r w:rsidRPr="0008667F">
        <w:rPr>
          <w:rFonts w:ascii="Times New Roman" w:hAnsi="Times New Roman" w:cs="Times New Roman"/>
          <w:sz w:val="28"/>
          <w:szCs w:val="28"/>
        </w:rPr>
        <w:t>ozdravné, sportovní, zájmové, při osobním volnu, cestě do školy i ze školy apod.).</w:t>
      </w:r>
    </w:p>
    <w:p w14:paraId="1E1AC54D" w14:textId="0EE7E176" w:rsidR="006A2165" w:rsidRDefault="006A2165" w:rsidP="006A2165">
      <w:pPr>
        <w:jc w:val="both"/>
        <w:rPr>
          <w:rFonts w:ascii="Times New Roman" w:hAnsi="Times New Roman" w:cs="Times New Roman"/>
          <w:sz w:val="28"/>
          <w:szCs w:val="28"/>
        </w:rPr>
      </w:pPr>
      <w:r>
        <w:rPr>
          <w:rFonts w:ascii="Times New Roman" w:hAnsi="Times New Roman" w:cs="Times New Roman"/>
          <w:sz w:val="28"/>
          <w:szCs w:val="28"/>
        </w:rPr>
        <w:t>Za vyvěšení výstražných, únikových a informačních tabulek odpovídá údržba.</w:t>
      </w:r>
    </w:p>
    <w:p w14:paraId="040FE42E" w14:textId="77777777" w:rsidR="006A2165" w:rsidRPr="00CC6F28" w:rsidRDefault="006A2165" w:rsidP="006A2165">
      <w:pPr>
        <w:jc w:val="both"/>
        <w:rPr>
          <w:rFonts w:ascii="Times New Roman" w:hAnsi="Times New Roman" w:cs="Times New Roman"/>
          <w:sz w:val="28"/>
          <w:szCs w:val="28"/>
        </w:rPr>
      </w:pPr>
      <w:r>
        <w:rPr>
          <w:rFonts w:ascii="Times New Roman" w:hAnsi="Times New Roman" w:cs="Times New Roman"/>
          <w:sz w:val="28"/>
          <w:szCs w:val="28"/>
        </w:rPr>
        <w:t>Za dodržován</w:t>
      </w:r>
      <w:r w:rsidR="002025F6">
        <w:rPr>
          <w:rFonts w:ascii="Times New Roman" w:hAnsi="Times New Roman" w:cs="Times New Roman"/>
          <w:sz w:val="28"/>
          <w:szCs w:val="28"/>
        </w:rPr>
        <w:t>í</w:t>
      </w:r>
      <w:r>
        <w:rPr>
          <w:rFonts w:ascii="Times New Roman" w:hAnsi="Times New Roman" w:cs="Times New Roman"/>
          <w:sz w:val="28"/>
          <w:szCs w:val="28"/>
        </w:rPr>
        <w:t xml:space="preserve"> zásad protipožární ochrany odpovídá údržba, při všech činnostech s dětmi pak službu konající vychovatelé.</w:t>
      </w:r>
    </w:p>
    <w:p w14:paraId="70B17DF1" w14:textId="77777777" w:rsidR="006A2165" w:rsidRDefault="006A2165" w:rsidP="006A2165">
      <w:pPr>
        <w:pStyle w:val="Odstavecseseznamem"/>
        <w:ind w:left="0"/>
        <w:jc w:val="both"/>
        <w:rPr>
          <w:rFonts w:ascii="Times New Roman" w:hAnsi="Times New Roman" w:cs="Times New Roman"/>
          <w:b/>
          <w:sz w:val="28"/>
          <w:szCs w:val="28"/>
        </w:rPr>
      </w:pPr>
    </w:p>
    <w:p w14:paraId="64398075" w14:textId="77777777" w:rsidR="006A2165" w:rsidRPr="0008667F" w:rsidRDefault="006A2165" w:rsidP="006A2165">
      <w:pPr>
        <w:pStyle w:val="Odstavecseseznamem"/>
        <w:ind w:left="0"/>
        <w:jc w:val="both"/>
        <w:rPr>
          <w:rFonts w:ascii="Times New Roman" w:hAnsi="Times New Roman" w:cs="Times New Roman"/>
          <w:b/>
          <w:sz w:val="28"/>
          <w:szCs w:val="28"/>
        </w:rPr>
      </w:pPr>
      <w:r>
        <w:rPr>
          <w:rFonts w:ascii="Times New Roman" w:hAnsi="Times New Roman" w:cs="Times New Roman"/>
          <w:b/>
          <w:sz w:val="28"/>
          <w:szCs w:val="28"/>
        </w:rPr>
        <w:t xml:space="preserve">8.5 </w:t>
      </w:r>
      <w:r w:rsidRPr="0008667F">
        <w:rPr>
          <w:rFonts w:ascii="Times New Roman" w:hAnsi="Times New Roman" w:cs="Times New Roman"/>
          <w:b/>
          <w:sz w:val="28"/>
          <w:szCs w:val="28"/>
        </w:rPr>
        <w:t>Postup při onemocnění dětí</w:t>
      </w:r>
    </w:p>
    <w:p w14:paraId="0D01F6BA" w14:textId="77777777" w:rsidR="006A2165" w:rsidRPr="0008667F" w:rsidRDefault="006A2165" w:rsidP="006A2165">
      <w:pPr>
        <w:pStyle w:val="Odstavecseseznamem"/>
        <w:jc w:val="both"/>
        <w:rPr>
          <w:rFonts w:ascii="Times New Roman" w:hAnsi="Times New Roman" w:cs="Times New Roman"/>
          <w:sz w:val="28"/>
          <w:szCs w:val="28"/>
        </w:rPr>
      </w:pPr>
    </w:p>
    <w:p w14:paraId="1F62F877" w14:textId="42E6D316" w:rsidR="006A2165" w:rsidRPr="0008667F" w:rsidRDefault="006A2165" w:rsidP="006A2165">
      <w:pPr>
        <w:pStyle w:val="Odstavecseseznamem"/>
        <w:ind w:left="0"/>
        <w:jc w:val="both"/>
        <w:rPr>
          <w:rFonts w:ascii="Times New Roman" w:hAnsi="Times New Roman" w:cs="Times New Roman"/>
          <w:sz w:val="28"/>
          <w:szCs w:val="28"/>
        </w:rPr>
      </w:pPr>
      <w:r w:rsidRPr="0008667F">
        <w:rPr>
          <w:rFonts w:ascii="Times New Roman" w:hAnsi="Times New Roman" w:cs="Times New Roman"/>
          <w:sz w:val="28"/>
          <w:szCs w:val="28"/>
        </w:rPr>
        <w:t xml:space="preserve">Každé ráno konzultuje službu konající vychovatel s noční službou zdravotní stav dětí. V případě zdravotních problémů a podle druhu závažnosti navštíví dětského lékaře, případně rozhodne o dalším postupu. Vychovatel je přítomen </w:t>
      </w:r>
      <w:r>
        <w:rPr>
          <w:rFonts w:ascii="Times New Roman" w:hAnsi="Times New Roman" w:cs="Times New Roman"/>
          <w:sz w:val="28"/>
          <w:szCs w:val="28"/>
        </w:rPr>
        <w:t xml:space="preserve">nebo doprovází ke </w:t>
      </w:r>
      <w:r w:rsidRPr="0008667F">
        <w:rPr>
          <w:rFonts w:ascii="Times New Roman" w:hAnsi="Times New Roman" w:cs="Times New Roman"/>
          <w:sz w:val="28"/>
          <w:szCs w:val="28"/>
        </w:rPr>
        <w:t>zdravotnímu vyšetření a ošetření</w:t>
      </w:r>
      <w:r>
        <w:rPr>
          <w:rFonts w:ascii="Times New Roman" w:hAnsi="Times New Roman" w:cs="Times New Roman"/>
          <w:sz w:val="28"/>
          <w:szCs w:val="28"/>
        </w:rPr>
        <w:t xml:space="preserve"> </w:t>
      </w:r>
      <w:r w:rsidR="004811B1">
        <w:rPr>
          <w:rFonts w:ascii="Times New Roman" w:hAnsi="Times New Roman" w:cs="Times New Roman"/>
          <w:sz w:val="28"/>
          <w:szCs w:val="28"/>
        </w:rPr>
        <w:t>děti</w:t>
      </w:r>
      <w:r>
        <w:rPr>
          <w:rFonts w:ascii="Times New Roman" w:hAnsi="Times New Roman" w:cs="Times New Roman"/>
          <w:sz w:val="28"/>
          <w:szCs w:val="28"/>
        </w:rPr>
        <w:t xml:space="preserve"> do 18 let</w:t>
      </w:r>
      <w:r w:rsidRPr="0008667F">
        <w:rPr>
          <w:rFonts w:ascii="Times New Roman" w:hAnsi="Times New Roman" w:cs="Times New Roman"/>
          <w:sz w:val="28"/>
          <w:szCs w:val="28"/>
        </w:rPr>
        <w:t xml:space="preserve">. Do </w:t>
      </w:r>
      <w:r w:rsidR="00D07E05">
        <w:rPr>
          <w:rFonts w:ascii="Times New Roman" w:hAnsi="Times New Roman" w:cs="Times New Roman"/>
          <w:sz w:val="28"/>
          <w:szCs w:val="28"/>
        </w:rPr>
        <w:t>denního hlášení</w:t>
      </w:r>
      <w:r w:rsidRPr="0008667F">
        <w:rPr>
          <w:rFonts w:ascii="Times New Roman" w:hAnsi="Times New Roman" w:cs="Times New Roman"/>
          <w:sz w:val="28"/>
          <w:szCs w:val="28"/>
        </w:rPr>
        <w:t xml:space="preserve"> zapíše přesný postup </w:t>
      </w:r>
      <w:r w:rsidR="00FF46BE">
        <w:rPr>
          <w:rFonts w:ascii="Times New Roman" w:hAnsi="Times New Roman" w:cs="Times New Roman"/>
          <w:sz w:val="28"/>
          <w:szCs w:val="28"/>
        </w:rPr>
        <w:t>doporučené zdravotní péče a užívání léků, který</w:t>
      </w:r>
      <w:r w:rsidRPr="0008667F">
        <w:rPr>
          <w:rFonts w:ascii="Times New Roman" w:hAnsi="Times New Roman" w:cs="Times New Roman"/>
          <w:sz w:val="28"/>
          <w:szCs w:val="28"/>
        </w:rPr>
        <w:t xml:space="preserve"> jsou všichni povinni dodržovat.</w:t>
      </w:r>
    </w:p>
    <w:p w14:paraId="32E2BE3B" w14:textId="77777777" w:rsidR="006A2165" w:rsidRPr="0008667F" w:rsidRDefault="006A2165" w:rsidP="006A2165">
      <w:pPr>
        <w:pStyle w:val="Odstavecseseznamem"/>
        <w:ind w:left="0"/>
        <w:jc w:val="both"/>
        <w:rPr>
          <w:rFonts w:ascii="Times New Roman" w:hAnsi="Times New Roman" w:cs="Times New Roman"/>
          <w:sz w:val="28"/>
          <w:szCs w:val="28"/>
        </w:rPr>
      </w:pPr>
      <w:r w:rsidRPr="0008667F">
        <w:rPr>
          <w:rFonts w:ascii="Times New Roman" w:hAnsi="Times New Roman" w:cs="Times New Roman"/>
          <w:sz w:val="28"/>
          <w:szCs w:val="28"/>
        </w:rPr>
        <w:t>Vychovatelé zajišťují kontrolu dětí u dětského lékaře po nemoci. Při hospitalizaci dítěte v nemocnici nebo plánované operaci zajistí informovanost ro</w:t>
      </w:r>
      <w:r>
        <w:rPr>
          <w:rFonts w:ascii="Times New Roman" w:hAnsi="Times New Roman" w:cs="Times New Roman"/>
          <w:sz w:val="28"/>
          <w:szCs w:val="28"/>
        </w:rPr>
        <w:t>dičů sociální pracovnice.</w:t>
      </w:r>
    </w:p>
    <w:p w14:paraId="3FA89E79" w14:textId="77777777" w:rsidR="006A2165" w:rsidRPr="0008667F" w:rsidRDefault="006A2165" w:rsidP="006A2165">
      <w:pPr>
        <w:pStyle w:val="Odstavecseseznamem"/>
        <w:ind w:left="0"/>
        <w:jc w:val="both"/>
        <w:rPr>
          <w:rFonts w:ascii="Times New Roman" w:hAnsi="Times New Roman" w:cs="Times New Roman"/>
          <w:sz w:val="28"/>
          <w:szCs w:val="28"/>
        </w:rPr>
      </w:pPr>
    </w:p>
    <w:p w14:paraId="42D454E9" w14:textId="77777777" w:rsidR="006A2165" w:rsidRPr="0008667F" w:rsidRDefault="006A2165" w:rsidP="006A2165">
      <w:pPr>
        <w:pStyle w:val="Odstavecseseznamem"/>
        <w:ind w:left="0"/>
        <w:jc w:val="both"/>
        <w:rPr>
          <w:rFonts w:ascii="Times New Roman" w:hAnsi="Times New Roman" w:cs="Times New Roman"/>
          <w:sz w:val="28"/>
          <w:szCs w:val="28"/>
        </w:rPr>
      </w:pPr>
    </w:p>
    <w:p w14:paraId="66CA3706" w14:textId="77777777" w:rsidR="006A2165" w:rsidRPr="0008667F" w:rsidRDefault="006A2165" w:rsidP="006A2165">
      <w:pPr>
        <w:pStyle w:val="Odstavecseseznamem"/>
        <w:ind w:left="0"/>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8.6 </w:t>
      </w:r>
      <w:r w:rsidRPr="0008667F">
        <w:rPr>
          <w:rFonts w:ascii="Times New Roman" w:hAnsi="Times New Roman" w:cs="Times New Roman"/>
          <w:b/>
          <w:sz w:val="28"/>
          <w:szCs w:val="28"/>
        </w:rPr>
        <w:t>Postup při intoxikaci dítěte</w:t>
      </w:r>
      <w:r>
        <w:rPr>
          <w:rFonts w:ascii="Times New Roman" w:hAnsi="Times New Roman" w:cs="Times New Roman"/>
          <w:b/>
          <w:sz w:val="28"/>
          <w:szCs w:val="28"/>
        </w:rPr>
        <w:t>/mladistvého</w:t>
      </w:r>
      <w:r w:rsidRPr="0008667F">
        <w:rPr>
          <w:rFonts w:ascii="Times New Roman" w:hAnsi="Times New Roman" w:cs="Times New Roman"/>
          <w:b/>
          <w:sz w:val="28"/>
          <w:szCs w:val="28"/>
        </w:rPr>
        <w:t xml:space="preserve"> alkoholem nebo návykovými látkami, postup při sebepoškozování nebo sebevražedném pokusu, při agresivitě dítěte, kterou ohrožuje zdraví a životy jiných, nebo vlastní</w:t>
      </w:r>
    </w:p>
    <w:p w14:paraId="76ADCCD9" w14:textId="77777777" w:rsidR="00347AB6" w:rsidRDefault="00347AB6" w:rsidP="006A2165">
      <w:pPr>
        <w:pStyle w:val="Odstavecseseznamem"/>
        <w:ind w:left="0"/>
        <w:jc w:val="both"/>
        <w:rPr>
          <w:rFonts w:ascii="Times New Roman" w:hAnsi="Times New Roman" w:cs="Times New Roman"/>
          <w:sz w:val="28"/>
          <w:szCs w:val="28"/>
        </w:rPr>
      </w:pPr>
    </w:p>
    <w:p w14:paraId="0498A1B6" w14:textId="77777777" w:rsidR="00347AB6" w:rsidRPr="00D638AD" w:rsidRDefault="00347AB6" w:rsidP="006A2165">
      <w:pPr>
        <w:pStyle w:val="Odstavecseseznamem"/>
        <w:ind w:left="0"/>
        <w:jc w:val="both"/>
        <w:rPr>
          <w:rFonts w:ascii="Times New Roman" w:hAnsi="Times New Roman" w:cs="Times New Roman"/>
          <w:sz w:val="28"/>
          <w:szCs w:val="28"/>
        </w:rPr>
      </w:pPr>
      <w:r w:rsidRPr="00D638AD">
        <w:rPr>
          <w:rFonts w:ascii="Times New Roman" w:hAnsi="Times New Roman" w:cs="Times New Roman"/>
          <w:sz w:val="28"/>
          <w:szCs w:val="28"/>
        </w:rPr>
        <w:t>Předcházení rozvoje rizik vedoucí k uvedenému ohrožení je řešeno také v rámci Min</w:t>
      </w:r>
      <w:r w:rsidR="00D61F09" w:rsidRPr="00D638AD">
        <w:rPr>
          <w:rFonts w:ascii="Times New Roman" w:hAnsi="Times New Roman" w:cs="Times New Roman"/>
          <w:sz w:val="28"/>
          <w:szCs w:val="28"/>
        </w:rPr>
        <w:t>imálního preventivního programu</w:t>
      </w:r>
      <w:r w:rsidR="000E3DBC" w:rsidRPr="00D638AD">
        <w:rPr>
          <w:rFonts w:ascii="Times New Roman" w:hAnsi="Times New Roman" w:cs="Times New Roman"/>
          <w:sz w:val="28"/>
          <w:szCs w:val="28"/>
        </w:rPr>
        <w:t xml:space="preserve"> vypracovaný na daný školní rok</w:t>
      </w:r>
      <w:r w:rsidR="00D61F09" w:rsidRPr="00D638AD">
        <w:rPr>
          <w:rFonts w:ascii="Times New Roman" w:hAnsi="Times New Roman" w:cs="Times New Roman"/>
          <w:sz w:val="28"/>
          <w:szCs w:val="28"/>
        </w:rPr>
        <w:t>.</w:t>
      </w:r>
    </w:p>
    <w:p w14:paraId="6E8086C6" w14:textId="77777777" w:rsidR="00347AB6" w:rsidRPr="00D638AD" w:rsidRDefault="00D61F09" w:rsidP="006A2165">
      <w:pPr>
        <w:pStyle w:val="Odstavecseseznamem"/>
        <w:ind w:left="0"/>
        <w:jc w:val="both"/>
        <w:rPr>
          <w:rFonts w:ascii="Times New Roman" w:hAnsi="Times New Roman" w:cs="Times New Roman"/>
          <w:sz w:val="28"/>
          <w:szCs w:val="28"/>
        </w:rPr>
      </w:pPr>
      <w:r w:rsidRPr="00D638AD">
        <w:rPr>
          <w:rFonts w:ascii="Times New Roman" w:hAnsi="Times New Roman" w:cs="Times New Roman"/>
          <w:sz w:val="28"/>
          <w:szCs w:val="28"/>
        </w:rPr>
        <w:t xml:space="preserve">Zařízení DD se mj. řídí Meteodickým pokynem k prevenci a </w:t>
      </w:r>
      <w:r w:rsidR="000E3DBC" w:rsidRPr="00D638AD">
        <w:rPr>
          <w:rFonts w:ascii="Times New Roman" w:hAnsi="Times New Roman" w:cs="Times New Roman"/>
          <w:sz w:val="28"/>
          <w:szCs w:val="28"/>
        </w:rPr>
        <w:t>řešení rizikového chování</w:t>
      </w:r>
      <w:r w:rsidRPr="00D638AD">
        <w:rPr>
          <w:rFonts w:ascii="Times New Roman" w:hAnsi="Times New Roman" w:cs="Times New Roman"/>
          <w:sz w:val="28"/>
          <w:szCs w:val="28"/>
        </w:rPr>
        <w:t xml:space="preserve"> ve školách a školských zařízení  pokynem MŠMT ČR č.j. 21149/2016.</w:t>
      </w:r>
    </w:p>
    <w:p w14:paraId="53BF5AF5" w14:textId="77777777" w:rsidR="00D61F09" w:rsidRDefault="00D61F09" w:rsidP="006A2165">
      <w:pPr>
        <w:pStyle w:val="Odstavecseseznamem"/>
        <w:ind w:left="0"/>
        <w:jc w:val="both"/>
        <w:rPr>
          <w:rFonts w:ascii="Times New Roman" w:hAnsi="Times New Roman" w:cs="Times New Roman"/>
          <w:sz w:val="28"/>
          <w:szCs w:val="28"/>
        </w:rPr>
      </w:pPr>
    </w:p>
    <w:p w14:paraId="53DC823E" w14:textId="77777777" w:rsidR="00D07E05" w:rsidRDefault="00D07E05" w:rsidP="00D07E05">
      <w:pPr>
        <w:pStyle w:val="Nadpis3"/>
        <w:rPr>
          <w:rFonts w:ascii="Times New Roman" w:eastAsiaTheme="minorEastAsia" w:hAnsi="Times New Roman" w:cs="Times New Roman"/>
          <w:color w:val="auto"/>
          <w:sz w:val="28"/>
          <w:szCs w:val="28"/>
          <w:u w:val="single"/>
        </w:rPr>
      </w:pPr>
      <w:bookmarkStart w:id="19" w:name="_Toc99202114"/>
      <w:r w:rsidRPr="007B4BB2">
        <w:rPr>
          <w:rFonts w:ascii="Times New Roman" w:eastAsiaTheme="minorEastAsia" w:hAnsi="Times New Roman" w:cs="Times New Roman"/>
          <w:color w:val="auto"/>
          <w:sz w:val="28"/>
          <w:szCs w:val="28"/>
          <w:u w:val="single"/>
        </w:rPr>
        <w:t>Postup DD v případě podezření na intoxikaci dítěte alkoholem nebo jinými návykovými látkami</w:t>
      </w:r>
      <w:bookmarkEnd w:id="19"/>
    </w:p>
    <w:p w14:paraId="2C162EA7" w14:textId="77777777" w:rsidR="007B4BB2" w:rsidRPr="007B4BB2" w:rsidRDefault="007B4BB2" w:rsidP="007B4BB2"/>
    <w:p w14:paraId="4D7D54B2" w14:textId="77777777" w:rsidR="00D07E05" w:rsidRPr="007B4BB2" w:rsidRDefault="00D07E05" w:rsidP="00D07E05">
      <w:pPr>
        <w:numPr>
          <w:ilvl w:val="0"/>
          <w:numId w:val="43"/>
        </w:numPr>
        <w:spacing w:after="0" w:line="240" w:lineRule="auto"/>
        <w:jc w:val="both"/>
        <w:rPr>
          <w:rFonts w:ascii="Times New Roman" w:hAnsi="Times New Roman" w:cs="Times New Roman"/>
          <w:sz w:val="28"/>
          <w:szCs w:val="28"/>
        </w:rPr>
      </w:pPr>
      <w:r w:rsidRPr="007B4BB2">
        <w:rPr>
          <w:rFonts w:ascii="Times New Roman" w:hAnsi="Times New Roman" w:cs="Times New Roman"/>
          <w:sz w:val="28"/>
          <w:szCs w:val="28"/>
        </w:rPr>
        <w:t>Pedagogický pracovník bezodkladně informuje ředitele zařízení o podezření na zneužití návykové látky dítětem. Dále postupuje po vzájemné konzultaci.</w:t>
      </w:r>
    </w:p>
    <w:p w14:paraId="5C271823" w14:textId="30FB2EBC" w:rsidR="00D07E05" w:rsidRPr="007B4BB2" w:rsidRDefault="00D07E05" w:rsidP="00D07E05">
      <w:pPr>
        <w:numPr>
          <w:ilvl w:val="0"/>
          <w:numId w:val="43"/>
        </w:numPr>
        <w:spacing w:after="0" w:line="240" w:lineRule="auto"/>
        <w:jc w:val="both"/>
        <w:rPr>
          <w:rFonts w:ascii="Times New Roman" w:hAnsi="Times New Roman" w:cs="Times New Roman"/>
          <w:sz w:val="28"/>
          <w:szCs w:val="28"/>
        </w:rPr>
      </w:pPr>
      <w:r w:rsidRPr="007B4BB2">
        <w:rPr>
          <w:rFonts w:ascii="Times New Roman" w:hAnsi="Times New Roman" w:cs="Times New Roman"/>
          <w:sz w:val="28"/>
          <w:szCs w:val="28"/>
        </w:rPr>
        <w:t>V případě podezření, že je dítě ovlivněno alkoholem nebo jinou návykovou látkou, je možné na pokyn ředitele zajistit provedení testů prostřednictvím PČR nebo zdravotnického zařízení.</w:t>
      </w:r>
    </w:p>
    <w:p w14:paraId="62D5F0FF" w14:textId="4250CBEB" w:rsidR="00D07E05" w:rsidRPr="007B4BB2" w:rsidRDefault="00D07E05" w:rsidP="00D07E05">
      <w:pPr>
        <w:numPr>
          <w:ilvl w:val="0"/>
          <w:numId w:val="43"/>
        </w:numPr>
        <w:spacing w:after="0" w:line="240" w:lineRule="auto"/>
        <w:jc w:val="both"/>
        <w:rPr>
          <w:rFonts w:ascii="Times New Roman" w:hAnsi="Times New Roman" w:cs="Times New Roman"/>
          <w:sz w:val="28"/>
          <w:szCs w:val="28"/>
        </w:rPr>
      </w:pPr>
      <w:r w:rsidRPr="007B4BB2">
        <w:rPr>
          <w:rFonts w:ascii="Times New Roman" w:hAnsi="Times New Roman" w:cs="Times New Roman"/>
          <w:sz w:val="28"/>
          <w:szCs w:val="28"/>
        </w:rPr>
        <w:t xml:space="preserve">Při zjištění zneužití návykových látek dítětem pedagogický pracovník dítě více sleduje. V případě jakýchkoliv pochybností o jeho stavu volá lékařskou pohotovost. </w:t>
      </w:r>
    </w:p>
    <w:p w14:paraId="448B5142" w14:textId="77777777" w:rsidR="00D07E05" w:rsidRPr="007B4BB2" w:rsidRDefault="00D07E05" w:rsidP="00D07E05">
      <w:pPr>
        <w:numPr>
          <w:ilvl w:val="0"/>
          <w:numId w:val="43"/>
        </w:numPr>
        <w:spacing w:after="0" w:line="240" w:lineRule="auto"/>
        <w:jc w:val="both"/>
        <w:rPr>
          <w:rFonts w:ascii="Times New Roman" w:hAnsi="Times New Roman" w:cs="Times New Roman"/>
          <w:sz w:val="28"/>
          <w:szCs w:val="28"/>
        </w:rPr>
      </w:pPr>
      <w:r w:rsidRPr="007B4BB2">
        <w:rPr>
          <w:rFonts w:ascii="Times New Roman" w:hAnsi="Times New Roman" w:cs="Times New Roman"/>
          <w:sz w:val="28"/>
          <w:szCs w:val="28"/>
        </w:rPr>
        <w:t>Za prokázané zneužití návykových látek je dítěti uděleno výchovné opatření dle tohoto VŘ</w:t>
      </w:r>
    </w:p>
    <w:p w14:paraId="2FB93D06" w14:textId="0B64FC22" w:rsidR="00D07E05" w:rsidRPr="007B4BB2" w:rsidRDefault="00D07E05" w:rsidP="00D07E05">
      <w:pPr>
        <w:numPr>
          <w:ilvl w:val="0"/>
          <w:numId w:val="43"/>
        </w:numPr>
        <w:spacing w:after="0" w:line="240" w:lineRule="auto"/>
        <w:jc w:val="both"/>
        <w:rPr>
          <w:rFonts w:ascii="Times New Roman" w:hAnsi="Times New Roman" w:cs="Times New Roman"/>
          <w:sz w:val="28"/>
          <w:szCs w:val="28"/>
        </w:rPr>
      </w:pPr>
      <w:r w:rsidRPr="007B4BB2">
        <w:rPr>
          <w:rFonts w:ascii="Times New Roman" w:hAnsi="Times New Roman" w:cs="Times New Roman"/>
          <w:sz w:val="28"/>
          <w:szCs w:val="28"/>
        </w:rPr>
        <w:t>V případě, že pracovník zjistí nebo má podezření, že dítě distribuuje návykové látky, oznámí toto bezodkladně řediteli zařízení. Ten prošetří situaci a hlásí PČR jako podezření ze spáchání trestného činu.</w:t>
      </w:r>
    </w:p>
    <w:p w14:paraId="7066E62B" w14:textId="77777777" w:rsidR="00D07E05" w:rsidRPr="007B4BB2" w:rsidRDefault="00D07E05" w:rsidP="00D07E05">
      <w:pPr>
        <w:pStyle w:val="aDva"/>
        <w:numPr>
          <w:ilvl w:val="0"/>
          <w:numId w:val="0"/>
        </w:numPr>
        <w:tabs>
          <w:tab w:val="clear" w:pos="1410"/>
        </w:tabs>
        <w:rPr>
          <w:rFonts w:eastAsiaTheme="minorEastAsia"/>
          <w:b w:val="0"/>
          <w:sz w:val="28"/>
          <w:szCs w:val="28"/>
          <w:u w:val="none"/>
        </w:rPr>
      </w:pPr>
    </w:p>
    <w:p w14:paraId="75D19B3F" w14:textId="77777777" w:rsidR="007B4BB2" w:rsidRDefault="007B4BB2" w:rsidP="00D07E05">
      <w:pPr>
        <w:pStyle w:val="Nadpis3"/>
        <w:rPr>
          <w:rFonts w:ascii="Times New Roman" w:eastAsiaTheme="minorEastAsia" w:hAnsi="Times New Roman" w:cs="Times New Roman"/>
          <w:color w:val="auto"/>
          <w:sz w:val="28"/>
          <w:szCs w:val="28"/>
          <w:u w:val="single"/>
        </w:rPr>
      </w:pPr>
      <w:bookmarkStart w:id="20" w:name="_Toc99202115"/>
    </w:p>
    <w:p w14:paraId="3698FB67" w14:textId="1A2418A1" w:rsidR="00D07E05" w:rsidRDefault="00D07E05" w:rsidP="00D07E05">
      <w:pPr>
        <w:pStyle w:val="Nadpis3"/>
        <w:rPr>
          <w:rFonts w:ascii="Times New Roman" w:eastAsiaTheme="minorEastAsia" w:hAnsi="Times New Roman" w:cs="Times New Roman"/>
          <w:color w:val="auto"/>
          <w:sz w:val="28"/>
          <w:szCs w:val="28"/>
          <w:u w:val="single"/>
        </w:rPr>
      </w:pPr>
      <w:r w:rsidRPr="007B4BB2">
        <w:rPr>
          <w:rFonts w:ascii="Times New Roman" w:eastAsiaTheme="minorEastAsia" w:hAnsi="Times New Roman" w:cs="Times New Roman"/>
          <w:color w:val="auto"/>
          <w:sz w:val="28"/>
          <w:szCs w:val="28"/>
          <w:u w:val="single"/>
        </w:rPr>
        <w:t>Postup při sebepoškození dítěte nebo sebevražedném pokusu</w:t>
      </w:r>
      <w:bookmarkEnd w:id="20"/>
    </w:p>
    <w:p w14:paraId="0A632F8E" w14:textId="77777777" w:rsidR="007B4BB2" w:rsidRPr="007B4BB2" w:rsidRDefault="007B4BB2" w:rsidP="007B4BB2"/>
    <w:p w14:paraId="25F17AF5" w14:textId="7715FDFC" w:rsidR="00D07E05" w:rsidRPr="007B4BB2" w:rsidRDefault="00D07E05" w:rsidP="007B4BB2">
      <w:pPr>
        <w:pStyle w:val="aDva"/>
        <w:numPr>
          <w:ilvl w:val="0"/>
          <w:numId w:val="0"/>
        </w:numPr>
        <w:tabs>
          <w:tab w:val="clear" w:pos="1410"/>
        </w:tabs>
        <w:jc w:val="both"/>
        <w:rPr>
          <w:rFonts w:eastAsiaTheme="minorEastAsia"/>
          <w:b w:val="0"/>
          <w:sz w:val="28"/>
          <w:szCs w:val="28"/>
          <w:u w:val="none"/>
        </w:rPr>
      </w:pPr>
      <w:r w:rsidRPr="007B4BB2">
        <w:rPr>
          <w:rFonts w:eastAsiaTheme="minorEastAsia"/>
          <w:b w:val="0"/>
          <w:sz w:val="28"/>
          <w:szCs w:val="28"/>
          <w:u w:val="none"/>
        </w:rPr>
        <w:t>V případě zjištění, kdy se u dítěte vyskytly stopy po sebepoškozování, popř. pokud se projeví sebevražedný úmysl, neprodleně předá tuto informaci všem pracovníkům, kteří s dítětem přicházejí do styku, z důvodů prevence situací</w:t>
      </w:r>
      <w:r w:rsidR="007B4BB2" w:rsidRPr="007B4BB2">
        <w:rPr>
          <w:rFonts w:eastAsiaTheme="minorEastAsia"/>
          <w:b w:val="0"/>
          <w:sz w:val="28"/>
          <w:szCs w:val="28"/>
          <w:u w:val="none"/>
        </w:rPr>
        <w:t>,</w:t>
      </w:r>
      <w:r w:rsidRPr="007B4BB2">
        <w:rPr>
          <w:rFonts w:eastAsiaTheme="minorEastAsia"/>
          <w:b w:val="0"/>
          <w:sz w:val="28"/>
          <w:szCs w:val="28"/>
          <w:u w:val="none"/>
        </w:rPr>
        <w:t xml:space="preserve"> ve kterých by k takovému jednání mohlo dojít. Diskrétně pohovoří s dítětem o tom, co dítě k takovému jednání vede, pokud zjistí, že má dítě nějaké potíže, které řeší tímto způsobem, je nutné dítě citlivě motivovat ke změnám. Dítěti bude doporučena možnost konzultace s odborníkem – </w:t>
      </w:r>
      <w:r w:rsidR="007B4BB2" w:rsidRPr="007B4BB2">
        <w:rPr>
          <w:rFonts w:eastAsiaTheme="minorEastAsia"/>
          <w:b w:val="0"/>
          <w:sz w:val="28"/>
          <w:szCs w:val="28"/>
          <w:u w:val="none"/>
        </w:rPr>
        <w:t xml:space="preserve">psycholog, </w:t>
      </w:r>
      <w:r w:rsidRPr="007B4BB2">
        <w:rPr>
          <w:rFonts w:eastAsiaTheme="minorEastAsia"/>
          <w:b w:val="0"/>
          <w:sz w:val="28"/>
          <w:szCs w:val="28"/>
          <w:u w:val="none"/>
        </w:rPr>
        <w:t xml:space="preserve">psychiatr, odborník v PPP, etoped v DDÚ. </w:t>
      </w:r>
    </w:p>
    <w:p w14:paraId="3C06C8FE" w14:textId="77777777" w:rsidR="00D07E05" w:rsidRPr="007B4BB2" w:rsidRDefault="00D07E05" w:rsidP="00D07E05">
      <w:pPr>
        <w:pStyle w:val="aDva"/>
        <w:numPr>
          <w:ilvl w:val="0"/>
          <w:numId w:val="0"/>
        </w:numPr>
        <w:tabs>
          <w:tab w:val="clear" w:pos="1410"/>
        </w:tabs>
        <w:rPr>
          <w:rFonts w:eastAsiaTheme="minorEastAsia"/>
          <w:b w:val="0"/>
          <w:sz w:val="28"/>
          <w:szCs w:val="28"/>
          <w:u w:val="none"/>
        </w:rPr>
      </w:pPr>
    </w:p>
    <w:p w14:paraId="09B853DE" w14:textId="77777777" w:rsidR="00D07E05" w:rsidRPr="00D07E05" w:rsidRDefault="00D07E05" w:rsidP="00D07E05">
      <w:pPr>
        <w:pStyle w:val="aDva"/>
        <w:numPr>
          <w:ilvl w:val="0"/>
          <w:numId w:val="0"/>
        </w:numPr>
        <w:tabs>
          <w:tab w:val="clear" w:pos="1410"/>
        </w:tabs>
        <w:rPr>
          <w:rFonts w:asciiTheme="minorHAnsi" w:hAnsiTheme="minorHAnsi" w:cstheme="minorHAnsi"/>
          <w:b w:val="0"/>
          <w:szCs w:val="24"/>
          <w:u w:val="none"/>
        </w:rPr>
      </w:pPr>
    </w:p>
    <w:p w14:paraId="5F3EE2B1" w14:textId="77777777" w:rsidR="00D61F09" w:rsidRPr="00D638AD" w:rsidRDefault="001E4855" w:rsidP="00D61F09">
      <w:pPr>
        <w:jc w:val="both"/>
        <w:rPr>
          <w:rFonts w:ascii="Times New Roman" w:hAnsi="Times New Roman" w:cs="Times New Roman"/>
          <w:sz w:val="28"/>
          <w:szCs w:val="28"/>
          <w:u w:val="single"/>
        </w:rPr>
      </w:pPr>
      <w:r w:rsidRPr="00D638AD">
        <w:rPr>
          <w:rFonts w:ascii="Times New Roman" w:hAnsi="Times New Roman" w:cs="Times New Roman"/>
          <w:sz w:val="28"/>
          <w:szCs w:val="28"/>
          <w:u w:val="single"/>
        </w:rPr>
        <w:lastRenderedPageBreak/>
        <w:t>Agresivita</w:t>
      </w:r>
      <w:r w:rsidR="00D61F09" w:rsidRPr="00D638AD">
        <w:rPr>
          <w:rFonts w:ascii="Times New Roman" w:hAnsi="Times New Roman" w:cs="Times New Roman"/>
          <w:sz w:val="28"/>
          <w:szCs w:val="28"/>
          <w:u w:val="single"/>
        </w:rPr>
        <w:t xml:space="preserve"> dítěte:</w:t>
      </w:r>
    </w:p>
    <w:p w14:paraId="0A8B8AED" w14:textId="77777777" w:rsidR="00EE4BC8" w:rsidRPr="00D638AD" w:rsidRDefault="00EE4BC8" w:rsidP="00D61F09">
      <w:pPr>
        <w:pStyle w:val="Odstavecseseznamem"/>
        <w:numPr>
          <w:ilvl w:val="0"/>
          <w:numId w:val="8"/>
        </w:numPr>
        <w:jc w:val="both"/>
        <w:rPr>
          <w:rFonts w:ascii="Times New Roman" w:hAnsi="Times New Roman" w:cs="Times New Roman"/>
          <w:sz w:val="28"/>
          <w:szCs w:val="28"/>
        </w:rPr>
      </w:pPr>
      <w:r w:rsidRPr="00D638AD">
        <w:rPr>
          <w:rFonts w:ascii="Times New Roman" w:hAnsi="Times New Roman" w:cs="Times New Roman"/>
          <w:sz w:val="28"/>
          <w:szCs w:val="28"/>
        </w:rPr>
        <w:t xml:space="preserve">Pokud se u dítěte nebo mladistvého objeví agresivní chování (vůči sobě či vůči ostatním dětem), je nutné zajistit bezpečí pro ostatní děti (odchod z prostoru, odstranění nevhodných a nebezpečných předmětů, poučení a upozornění ostatních na probíhající agresivitu), daného agresora se snažit uklidnit a přivolat na pomoc další dospělou osobu. V případě potřeby je vhodné zavolat RZS, </w:t>
      </w:r>
      <w:r w:rsidR="00D638AD" w:rsidRPr="00D638AD">
        <w:rPr>
          <w:rFonts w:ascii="Times New Roman" w:hAnsi="Times New Roman" w:cs="Times New Roman"/>
          <w:sz w:val="28"/>
          <w:szCs w:val="28"/>
        </w:rPr>
        <w:t>případně</w:t>
      </w:r>
      <w:r w:rsidRPr="00D638AD">
        <w:rPr>
          <w:rFonts w:ascii="Times New Roman" w:hAnsi="Times New Roman" w:cs="Times New Roman"/>
          <w:sz w:val="28"/>
          <w:szCs w:val="28"/>
        </w:rPr>
        <w:t xml:space="preserve"> též Policii ČR. </w:t>
      </w:r>
    </w:p>
    <w:p w14:paraId="265D6BC8" w14:textId="77777777" w:rsidR="00D61F09" w:rsidRPr="00D638AD" w:rsidRDefault="00EE4BC8" w:rsidP="00D61F09">
      <w:pPr>
        <w:pStyle w:val="Odstavecseseznamem"/>
        <w:numPr>
          <w:ilvl w:val="0"/>
          <w:numId w:val="8"/>
        </w:numPr>
        <w:jc w:val="both"/>
        <w:rPr>
          <w:rFonts w:ascii="Times New Roman" w:hAnsi="Times New Roman" w:cs="Times New Roman"/>
          <w:sz w:val="28"/>
          <w:szCs w:val="28"/>
        </w:rPr>
      </w:pPr>
      <w:r w:rsidRPr="00D638AD">
        <w:rPr>
          <w:rFonts w:ascii="Times New Roman" w:hAnsi="Times New Roman" w:cs="Times New Roman"/>
          <w:sz w:val="28"/>
          <w:szCs w:val="28"/>
        </w:rPr>
        <w:t>Po proběhlé agresivitě a zklidnění se provede</w:t>
      </w:r>
      <w:r w:rsidR="004B5111" w:rsidRPr="00D638AD">
        <w:rPr>
          <w:rFonts w:ascii="Times New Roman" w:hAnsi="Times New Roman" w:cs="Times New Roman"/>
          <w:sz w:val="28"/>
          <w:szCs w:val="28"/>
        </w:rPr>
        <w:t xml:space="preserve"> pohovor s agresorem, obětí (pokud je to možné), </w:t>
      </w:r>
      <w:r w:rsidRPr="00D638AD">
        <w:rPr>
          <w:rFonts w:ascii="Times New Roman" w:hAnsi="Times New Roman" w:cs="Times New Roman"/>
          <w:sz w:val="28"/>
          <w:szCs w:val="28"/>
        </w:rPr>
        <w:t xml:space="preserve"> komunitní sezení u rodinné skupiny a znovu opakování nastavených</w:t>
      </w:r>
      <w:r w:rsidR="000E3DBC" w:rsidRPr="00D638AD">
        <w:rPr>
          <w:rFonts w:ascii="Times New Roman" w:hAnsi="Times New Roman" w:cs="Times New Roman"/>
          <w:sz w:val="28"/>
          <w:szCs w:val="28"/>
        </w:rPr>
        <w:t xml:space="preserve"> hodnot vzájemného soužití u rodinné skupiny</w:t>
      </w:r>
      <w:r w:rsidR="00D638AD" w:rsidRPr="00D638AD">
        <w:rPr>
          <w:rFonts w:ascii="Times New Roman" w:hAnsi="Times New Roman" w:cs="Times New Roman"/>
          <w:sz w:val="28"/>
          <w:szCs w:val="28"/>
        </w:rPr>
        <w:t xml:space="preserve">, o celé situace a řešení je proveden zápis. </w:t>
      </w:r>
    </w:p>
    <w:p w14:paraId="68FCAEA5" w14:textId="77777777" w:rsidR="009C5F8B" w:rsidRPr="00D638AD" w:rsidRDefault="00EE4BC8" w:rsidP="000E3DBC">
      <w:pPr>
        <w:pStyle w:val="Odstavecseseznamem"/>
        <w:numPr>
          <w:ilvl w:val="0"/>
          <w:numId w:val="8"/>
        </w:numPr>
        <w:jc w:val="both"/>
        <w:rPr>
          <w:rFonts w:ascii="Times New Roman" w:hAnsi="Times New Roman" w:cs="Times New Roman"/>
          <w:sz w:val="28"/>
          <w:szCs w:val="28"/>
        </w:rPr>
      </w:pPr>
      <w:r w:rsidRPr="00D638AD">
        <w:rPr>
          <w:rFonts w:ascii="Times New Roman" w:hAnsi="Times New Roman" w:cs="Times New Roman"/>
          <w:sz w:val="28"/>
          <w:szCs w:val="28"/>
        </w:rPr>
        <w:t>Dále je celá věc řešena s vedením DD, s pracovníky OSPOD a zákonnými zástupci</w:t>
      </w:r>
      <w:r w:rsidR="009C5F8B" w:rsidRPr="00D638AD">
        <w:rPr>
          <w:rFonts w:ascii="Times New Roman" w:hAnsi="Times New Roman" w:cs="Times New Roman"/>
          <w:sz w:val="28"/>
          <w:szCs w:val="28"/>
        </w:rPr>
        <w:t>, projednána</w:t>
      </w:r>
      <w:r w:rsidRPr="00D638AD">
        <w:rPr>
          <w:rFonts w:ascii="Times New Roman" w:hAnsi="Times New Roman" w:cs="Times New Roman"/>
          <w:sz w:val="28"/>
          <w:szCs w:val="28"/>
        </w:rPr>
        <w:t xml:space="preserve"> závažnost situace a stanovení dalšího postupu setrvání </w:t>
      </w:r>
      <w:r w:rsidR="004B5111" w:rsidRPr="00D638AD">
        <w:rPr>
          <w:rFonts w:ascii="Times New Roman" w:hAnsi="Times New Roman" w:cs="Times New Roman"/>
          <w:sz w:val="28"/>
          <w:szCs w:val="28"/>
        </w:rPr>
        <w:t xml:space="preserve">agresora </w:t>
      </w:r>
      <w:r w:rsidRPr="00D638AD">
        <w:rPr>
          <w:rFonts w:ascii="Times New Roman" w:hAnsi="Times New Roman" w:cs="Times New Roman"/>
          <w:sz w:val="28"/>
          <w:szCs w:val="28"/>
        </w:rPr>
        <w:t>v</w:t>
      </w:r>
      <w:r w:rsidR="009C5F8B" w:rsidRPr="00D638AD">
        <w:rPr>
          <w:rFonts w:ascii="Times New Roman" w:hAnsi="Times New Roman" w:cs="Times New Roman"/>
          <w:sz w:val="28"/>
          <w:szCs w:val="28"/>
        </w:rPr>
        <w:t> </w:t>
      </w:r>
      <w:r w:rsidRPr="00D638AD">
        <w:rPr>
          <w:rFonts w:ascii="Times New Roman" w:hAnsi="Times New Roman" w:cs="Times New Roman"/>
          <w:sz w:val="28"/>
          <w:szCs w:val="28"/>
        </w:rPr>
        <w:t>DD</w:t>
      </w:r>
      <w:r w:rsidR="009C5F8B" w:rsidRPr="00D638AD">
        <w:rPr>
          <w:rFonts w:ascii="Times New Roman" w:hAnsi="Times New Roman" w:cs="Times New Roman"/>
          <w:sz w:val="28"/>
          <w:szCs w:val="28"/>
        </w:rPr>
        <w:t>, případně udělení výchovné opatření, i</w:t>
      </w:r>
      <w:r w:rsidRPr="00D638AD">
        <w:rPr>
          <w:rFonts w:ascii="Times New Roman" w:hAnsi="Times New Roman" w:cs="Times New Roman"/>
          <w:sz w:val="28"/>
          <w:szCs w:val="28"/>
        </w:rPr>
        <w:t>ntenzivní spolupráce s pomáhajícími organizacemi, pravidelné psychologické sezení</w:t>
      </w:r>
    </w:p>
    <w:p w14:paraId="40C4EBB9" w14:textId="77777777" w:rsidR="000E3DBC" w:rsidRPr="00D638AD" w:rsidRDefault="009C5F8B" w:rsidP="000E3DBC">
      <w:pPr>
        <w:pStyle w:val="Odstavecseseznamem"/>
        <w:numPr>
          <w:ilvl w:val="0"/>
          <w:numId w:val="8"/>
        </w:numPr>
        <w:jc w:val="both"/>
        <w:rPr>
          <w:rFonts w:ascii="Times New Roman" w:hAnsi="Times New Roman" w:cs="Times New Roman"/>
          <w:sz w:val="28"/>
          <w:szCs w:val="28"/>
        </w:rPr>
      </w:pPr>
      <w:r w:rsidRPr="00D638AD">
        <w:rPr>
          <w:rFonts w:ascii="Times New Roman" w:hAnsi="Times New Roman" w:cs="Times New Roman"/>
          <w:sz w:val="28"/>
          <w:szCs w:val="28"/>
        </w:rPr>
        <w:t>V případě podezření na</w:t>
      </w:r>
      <w:r w:rsidR="009A7106" w:rsidRPr="00D638AD">
        <w:rPr>
          <w:rFonts w:ascii="Times New Roman" w:hAnsi="Times New Roman" w:cs="Times New Roman"/>
          <w:sz w:val="28"/>
          <w:szCs w:val="28"/>
        </w:rPr>
        <w:t xml:space="preserve"> spáchán</w:t>
      </w:r>
      <w:r w:rsidRPr="00D638AD">
        <w:rPr>
          <w:rFonts w:ascii="Times New Roman" w:hAnsi="Times New Roman" w:cs="Times New Roman"/>
          <w:sz w:val="28"/>
          <w:szCs w:val="28"/>
        </w:rPr>
        <w:t>í trestného</w:t>
      </w:r>
      <w:r w:rsidR="009A7106" w:rsidRPr="00D638AD">
        <w:rPr>
          <w:rFonts w:ascii="Times New Roman" w:hAnsi="Times New Roman" w:cs="Times New Roman"/>
          <w:sz w:val="28"/>
          <w:szCs w:val="28"/>
        </w:rPr>
        <w:t xml:space="preserve"> čin</w:t>
      </w:r>
      <w:r w:rsidRPr="00D638AD">
        <w:rPr>
          <w:rFonts w:ascii="Times New Roman" w:hAnsi="Times New Roman" w:cs="Times New Roman"/>
          <w:sz w:val="28"/>
          <w:szCs w:val="28"/>
        </w:rPr>
        <w:t>u vlivem agresivity</w:t>
      </w:r>
      <w:r w:rsidR="009A7106" w:rsidRPr="00D638AD">
        <w:rPr>
          <w:rFonts w:ascii="Times New Roman" w:hAnsi="Times New Roman" w:cs="Times New Roman"/>
          <w:sz w:val="28"/>
          <w:szCs w:val="28"/>
        </w:rPr>
        <w:t xml:space="preserve">, má </w:t>
      </w:r>
      <w:r w:rsidRPr="00D638AD">
        <w:rPr>
          <w:rFonts w:ascii="Times New Roman" w:hAnsi="Times New Roman" w:cs="Times New Roman"/>
          <w:sz w:val="28"/>
          <w:szCs w:val="28"/>
        </w:rPr>
        <w:t xml:space="preserve">pracovník DD </w:t>
      </w:r>
      <w:r w:rsidR="009A7106" w:rsidRPr="00D638AD">
        <w:rPr>
          <w:rFonts w:ascii="Times New Roman" w:hAnsi="Times New Roman" w:cs="Times New Roman"/>
          <w:sz w:val="28"/>
          <w:szCs w:val="28"/>
        </w:rPr>
        <w:t xml:space="preserve">ze zákona povinnost obrátit se na orgány činné v trestním řízení, </w:t>
      </w:r>
      <w:r w:rsidRPr="00D638AD">
        <w:rPr>
          <w:rFonts w:ascii="Times New Roman" w:hAnsi="Times New Roman" w:cs="Times New Roman"/>
          <w:sz w:val="28"/>
          <w:szCs w:val="28"/>
        </w:rPr>
        <w:t xml:space="preserve">dále </w:t>
      </w:r>
      <w:r w:rsidR="009A7106" w:rsidRPr="00D638AD">
        <w:rPr>
          <w:rFonts w:ascii="Times New Roman" w:hAnsi="Times New Roman" w:cs="Times New Roman"/>
          <w:sz w:val="28"/>
          <w:szCs w:val="28"/>
        </w:rPr>
        <w:t>povinnost nahlásit tuto skutečnost sociálnímu pracovníkovi z orgánu sociá</w:t>
      </w:r>
      <w:r w:rsidRPr="00D638AD">
        <w:rPr>
          <w:rFonts w:ascii="Times New Roman" w:hAnsi="Times New Roman" w:cs="Times New Roman"/>
          <w:sz w:val="28"/>
          <w:szCs w:val="28"/>
        </w:rPr>
        <w:t>lně právní ochrany dětí (OSPOD)</w:t>
      </w:r>
      <w:r w:rsidR="009A7106" w:rsidRPr="00D638AD">
        <w:rPr>
          <w:rFonts w:ascii="Times New Roman" w:hAnsi="Times New Roman" w:cs="Times New Roman"/>
          <w:sz w:val="28"/>
          <w:szCs w:val="28"/>
        </w:rPr>
        <w:t>.</w:t>
      </w:r>
    </w:p>
    <w:p w14:paraId="66D06768" w14:textId="77777777" w:rsidR="007B4BB2" w:rsidRDefault="007B4BB2" w:rsidP="000E3DBC">
      <w:pPr>
        <w:jc w:val="both"/>
        <w:rPr>
          <w:rFonts w:ascii="Times New Roman" w:hAnsi="Times New Roman" w:cs="Times New Roman"/>
          <w:sz w:val="28"/>
          <w:szCs w:val="28"/>
          <w:u w:val="single"/>
        </w:rPr>
      </w:pPr>
    </w:p>
    <w:p w14:paraId="5D93F4BE" w14:textId="6A089887" w:rsidR="000E3DBC" w:rsidRPr="00D638AD" w:rsidRDefault="009C5F8B" w:rsidP="000E3DBC">
      <w:pPr>
        <w:jc w:val="both"/>
        <w:rPr>
          <w:rFonts w:ascii="Times New Roman" w:hAnsi="Times New Roman" w:cs="Times New Roman"/>
          <w:sz w:val="28"/>
          <w:szCs w:val="28"/>
          <w:u w:val="single"/>
        </w:rPr>
      </w:pPr>
      <w:r w:rsidRPr="00D638AD">
        <w:rPr>
          <w:rFonts w:ascii="Times New Roman" w:hAnsi="Times New Roman" w:cs="Times New Roman"/>
          <w:sz w:val="28"/>
          <w:szCs w:val="28"/>
          <w:u w:val="single"/>
        </w:rPr>
        <w:t>Šikana:</w:t>
      </w:r>
    </w:p>
    <w:p w14:paraId="10210361" w14:textId="77777777" w:rsidR="000E3DBC" w:rsidRPr="00D638AD" w:rsidRDefault="009C5F8B" w:rsidP="000E3DBC">
      <w:pPr>
        <w:jc w:val="both"/>
        <w:rPr>
          <w:rFonts w:ascii="Times New Roman" w:hAnsi="Times New Roman" w:cs="Times New Roman"/>
          <w:sz w:val="28"/>
          <w:szCs w:val="28"/>
        </w:rPr>
      </w:pPr>
      <w:r w:rsidRPr="00D638AD">
        <w:rPr>
          <w:rFonts w:ascii="Times New Roman" w:hAnsi="Times New Roman" w:cs="Times New Roman"/>
          <w:sz w:val="28"/>
          <w:szCs w:val="28"/>
        </w:rPr>
        <w:t xml:space="preserve">Je </w:t>
      </w:r>
      <w:r w:rsidR="00853CBD" w:rsidRPr="00D638AD">
        <w:rPr>
          <w:rFonts w:ascii="Times New Roman" w:hAnsi="Times New Roman" w:cs="Times New Roman"/>
          <w:sz w:val="28"/>
          <w:szCs w:val="28"/>
        </w:rPr>
        <w:t>forma násilí, agrese, značí</w:t>
      </w:r>
      <w:r w:rsidRPr="00D638AD">
        <w:rPr>
          <w:rFonts w:ascii="Times New Roman" w:hAnsi="Times New Roman" w:cs="Times New Roman"/>
          <w:sz w:val="28"/>
          <w:szCs w:val="28"/>
        </w:rPr>
        <w:t xml:space="preserve"> jakékoliv chování, jehož záměrem je ublížit, ohrozit nebo zastrašovat </w:t>
      </w:r>
      <w:r w:rsidR="00853CBD" w:rsidRPr="00D638AD">
        <w:rPr>
          <w:rFonts w:ascii="Times New Roman" w:hAnsi="Times New Roman" w:cs="Times New Roman"/>
          <w:sz w:val="28"/>
          <w:szCs w:val="28"/>
        </w:rPr>
        <w:t>jiné dítě, případně skupinu dětí. Spočívá v cíleném, záměrném, úmyslném a opakujícím se fyzickém, psychickém a sociálním útoku na jedince či skupinu dětí.</w:t>
      </w:r>
      <w:r w:rsidR="00BA4947" w:rsidRPr="00D638AD">
        <w:rPr>
          <w:rFonts w:ascii="Times New Roman" w:hAnsi="Times New Roman" w:cs="Times New Roman"/>
          <w:sz w:val="28"/>
          <w:szCs w:val="28"/>
        </w:rPr>
        <w:t xml:space="preserve"> N</w:t>
      </w:r>
      <w:r w:rsidR="00853CBD" w:rsidRPr="00D638AD">
        <w:rPr>
          <w:rFonts w:ascii="Times New Roman" w:hAnsi="Times New Roman" w:cs="Times New Roman"/>
          <w:sz w:val="28"/>
          <w:szCs w:val="28"/>
        </w:rPr>
        <w:t xml:space="preserve">ebezpečnost spočívá v závažnosti, dlouhodobosti a následcích na duševním a tělesném zdraví dítěte. </w:t>
      </w:r>
    </w:p>
    <w:p w14:paraId="45C99D22" w14:textId="77777777" w:rsidR="00853CBD" w:rsidRPr="00D638AD" w:rsidRDefault="00853CBD" w:rsidP="000E3DBC">
      <w:pPr>
        <w:jc w:val="both"/>
        <w:rPr>
          <w:rFonts w:ascii="Times New Roman" w:hAnsi="Times New Roman" w:cs="Times New Roman"/>
          <w:sz w:val="28"/>
          <w:szCs w:val="28"/>
        </w:rPr>
      </w:pPr>
      <w:r w:rsidRPr="00D638AD">
        <w:rPr>
          <w:rFonts w:ascii="Times New Roman" w:hAnsi="Times New Roman" w:cs="Times New Roman"/>
          <w:sz w:val="28"/>
          <w:szCs w:val="28"/>
        </w:rPr>
        <w:t xml:space="preserve">Postup při řešení </w:t>
      </w:r>
      <w:r w:rsidR="004B5111" w:rsidRPr="00D638AD">
        <w:rPr>
          <w:rFonts w:ascii="Times New Roman" w:hAnsi="Times New Roman" w:cs="Times New Roman"/>
          <w:sz w:val="28"/>
          <w:szCs w:val="28"/>
        </w:rPr>
        <w:t xml:space="preserve">zjištěného </w:t>
      </w:r>
      <w:r w:rsidRPr="00D638AD">
        <w:rPr>
          <w:rFonts w:ascii="Times New Roman" w:hAnsi="Times New Roman" w:cs="Times New Roman"/>
          <w:sz w:val="28"/>
          <w:szCs w:val="28"/>
        </w:rPr>
        <w:t>šikanování:</w:t>
      </w:r>
    </w:p>
    <w:p w14:paraId="629E07C7" w14:textId="77777777" w:rsidR="00853CBD" w:rsidRPr="00D638AD" w:rsidRDefault="00BA4947" w:rsidP="00BB0C78">
      <w:pPr>
        <w:pStyle w:val="Odstavecseseznamem"/>
        <w:numPr>
          <w:ilvl w:val="0"/>
          <w:numId w:val="15"/>
        </w:numPr>
        <w:jc w:val="both"/>
        <w:rPr>
          <w:rFonts w:ascii="Times New Roman" w:hAnsi="Times New Roman" w:cs="Times New Roman"/>
          <w:sz w:val="28"/>
          <w:szCs w:val="28"/>
        </w:rPr>
      </w:pPr>
      <w:r w:rsidRPr="00D638AD">
        <w:rPr>
          <w:rFonts w:ascii="Times New Roman" w:hAnsi="Times New Roman" w:cs="Times New Roman"/>
          <w:sz w:val="28"/>
          <w:szCs w:val="28"/>
        </w:rPr>
        <w:t>Uskutečnění pohovoru s těmi, kteří na šikanování upozornili, s obětí šikanování</w:t>
      </w:r>
    </w:p>
    <w:p w14:paraId="639D42BE" w14:textId="77777777" w:rsidR="00BA4947" w:rsidRPr="00D638AD" w:rsidRDefault="00BA4947" w:rsidP="00BB0C78">
      <w:pPr>
        <w:pStyle w:val="Odstavecseseznamem"/>
        <w:numPr>
          <w:ilvl w:val="0"/>
          <w:numId w:val="15"/>
        </w:numPr>
        <w:jc w:val="both"/>
        <w:rPr>
          <w:rFonts w:ascii="Times New Roman" w:hAnsi="Times New Roman" w:cs="Times New Roman"/>
          <w:sz w:val="28"/>
          <w:szCs w:val="28"/>
        </w:rPr>
      </w:pPr>
      <w:r w:rsidRPr="00D638AD">
        <w:rPr>
          <w:rFonts w:ascii="Times New Roman" w:hAnsi="Times New Roman" w:cs="Times New Roman"/>
          <w:sz w:val="28"/>
          <w:szCs w:val="28"/>
        </w:rPr>
        <w:t>Nalezení vhodných svědků a rozhovor s ni</w:t>
      </w:r>
      <w:r w:rsidR="00C66799" w:rsidRPr="00D638AD">
        <w:rPr>
          <w:rFonts w:ascii="Times New Roman" w:hAnsi="Times New Roman" w:cs="Times New Roman"/>
          <w:sz w:val="28"/>
          <w:szCs w:val="28"/>
        </w:rPr>
        <w:t>mi</w:t>
      </w:r>
    </w:p>
    <w:p w14:paraId="231670FB" w14:textId="77777777" w:rsidR="00BA4947" w:rsidRPr="00D638AD" w:rsidRDefault="00BA4947" w:rsidP="00BB0C78">
      <w:pPr>
        <w:pStyle w:val="Odstavecseseznamem"/>
        <w:numPr>
          <w:ilvl w:val="0"/>
          <w:numId w:val="15"/>
        </w:numPr>
        <w:jc w:val="both"/>
        <w:rPr>
          <w:rFonts w:ascii="Times New Roman" w:hAnsi="Times New Roman" w:cs="Times New Roman"/>
          <w:sz w:val="28"/>
          <w:szCs w:val="28"/>
        </w:rPr>
      </w:pPr>
      <w:r w:rsidRPr="00D638AD">
        <w:rPr>
          <w:rFonts w:ascii="Times New Roman" w:hAnsi="Times New Roman" w:cs="Times New Roman"/>
          <w:sz w:val="28"/>
          <w:szCs w:val="28"/>
        </w:rPr>
        <w:t>Nalezení situací, kdy docházelo k šikanování</w:t>
      </w:r>
    </w:p>
    <w:p w14:paraId="2EF90DA0" w14:textId="77777777" w:rsidR="00BA4947" w:rsidRPr="00D638AD" w:rsidRDefault="00BA4947" w:rsidP="00BB0C78">
      <w:pPr>
        <w:pStyle w:val="Odstavecseseznamem"/>
        <w:numPr>
          <w:ilvl w:val="0"/>
          <w:numId w:val="15"/>
        </w:numPr>
        <w:jc w:val="both"/>
        <w:rPr>
          <w:rFonts w:ascii="Times New Roman" w:hAnsi="Times New Roman" w:cs="Times New Roman"/>
          <w:sz w:val="28"/>
          <w:szCs w:val="28"/>
        </w:rPr>
      </w:pPr>
      <w:r w:rsidRPr="00D638AD">
        <w:rPr>
          <w:rFonts w:ascii="Times New Roman" w:hAnsi="Times New Roman" w:cs="Times New Roman"/>
          <w:sz w:val="28"/>
          <w:szCs w:val="28"/>
        </w:rPr>
        <w:t>Zajištění ochrany obětem, zamezení dalšího šikanování</w:t>
      </w:r>
    </w:p>
    <w:p w14:paraId="238C6EB2" w14:textId="77777777" w:rsidR="00C66799" w:rsidRPr="00D638AD" w:rsidRDefault="00C66799" w:rsidP="00BB0C78">
      <w:pPr>
        <w:pStyle w:val="Odstavecseseznamem"/>
        <w:numPr>
          <w:ilvl w:val="0"/>
          <w:numId w:val="15"/>
        </w:numPr>
        <w:jc w:val="both"/>
        <w:rPr>
          <w:rFonts w:ascii="Times New Roman" w:hAnsi="Times New Roman" w:cs="Times New Roman"/>
          <w:sz w:val="28"/>
          <w:szCs w:val="28"/>
        </w:rPr>
      </w:pPr>
      <w:r w:rsidRPr="00D638AD">
        <w:rPr>
          <w:rFonts w:ascii="Times New Roman" w:hAnsi="Times New Roman" w:cs="Times New Roman"/>
          <w:sz w:val="28"/>
          <w:szCs w:val="28"/>
        </w:rPr>
        <w:t>Rozhovor s agresorem, popř. se skupinou agresorů a jejich konfrontace</w:t>
      </w:r>
    </w:p>
    <w:p w14:paraId="5D7F65A6" w14:textId="77777777" w:rsidR="00C66799" w:rsidRPr="00D638AD" w:rsidRDefault="00C66799" w:rsidP="00BB0C78">
      <w:pPr>
        <w:pStyle w:val="Odstavecseseznamem"/>
        <w:numPr>
          <w:ilvl w:val="0"/>
          <w:numId w:val="15"/>
        </w:numPr>
        <w:jc w:val="both"/>
        <w:rPr>
          <w:rFonts w:ascii="Times New Roman" w:hAnsi="Times New Roman" w:cs="Times New Roman"/>
          <w:sz w:val="28"/>
          <w:szCs w:val="28"/>
        </w:rPr>
      </w:pPr>
      <w:r w:rsidRPr="00D638AD">
        <w:rPr>
          <w:rFonts w:ascii="Times New Roman" w:hAnsi="Times New Roman" w:cs="Times New Roman"/>
          <w:sz w:val="28"/>
          <w:szCs w:val="28"/>
        </w:rPr>
        <w:t>Rozhovory jsou písemně zaznamenány a podepsány zúčastněnými</w:t>
      </w:r>
    </w:p>
    <w:p w14:paraId="7B6B79FA" w14:textId="77777777" w:rsidR="00C66799" w:rsidRPr="00D638AD" w:rsidRDefault="00C66799" w:rsidP="00BB0C78">
      <w:pPr>
        <w:pStyle w:val="Odstavecseseznamem"/>
        <w:numPr>
          <w:ilvl w:val="0"/>
          <w:numId w:val="15"/>
        </w:numPr>
        <w:jc w:val="both"/>
        <w:rPr>
          <w:rFonts w:ascii="Times New Roman" w:hAnsi="Times New Roman" w:cs="Times New Roman"/>
          <w:sz w:val="28"/>
          <w:szCs w:val="28"/>
        </w:rPr>
      </w:pPr>
      <w:r w:rsidRPr="00D638AD">
        <w:rPr>
          <w:rFonts w:ascii="Times New Roman" w:hAnsi="Times New Roman" w:cs="Times New Roman"/>
          <w:sz w:val="28"/>
          <w:szCs w:val="28"/>
        </w:rPr>
        <w:lastRenderedPageBreak/>
        <w:t>Stanoven postup pro neopakování se agrese a šikany – pravidelné psychologické sezení a spolupráce s odbornými organizacemi, přemístění agresora k jiné rodinné skupině, příp. do jiného ústavního zařízení ve spolupráci s OSPOD, spolupráce s pracovníky OSPOD a se zákonnými zástupci, zápis v programu FOSTR - PROD</w:t>
      </w:r>
    </w:p>
    <w:p w14:paraId="65336281" w14:textId="6D9AB899" w:rsidR="000E3DBC" w:rsidRPr="00D638AD" w:rsidRDefault="000E3DBC" w:rsidP="000E3DBC">
      <w:pPr>
        <w:jc w:val="both"/>
        <w:rPr>
          <w:rFonts w:ascii="Times New Roman" w:hAnsi="Times New Roman" w:cs="Times New Roman"/>
          <w:sz w:val="28"/>
          <w:szCs w:val="28"/>
        </w:rPr>
      </w:pPr>
    </w:p>
    <w:p w14:paraId="7CA0695F" w14:textId="1B4F535B" w:rsidR="007B4BB2" w:rsidRPr="007B4BB2" w:rsidRDefault="007B4BB2" w:rsidP="007B4BB2">
      <w:pPr>
        <w:pStyle w:val="aDva"/>
        <w:numPr>
          <w:ilvl w:val="0"/>
          <w:numId w:val="0"/>
        </w:numPr>
        <w:tabs>
          <w:tab w:val="clear" w:pos="1410"/>
        </w:tabs>
        <w:jc w:val="both"/>
        <w:rPr>
          <w:rFonts w:eastAsiaTheme="minorEastAsia"/>
          <w:b w:val="0"/>
          <w:sz w:val="28"/>
          <w:szCs w:val="28"/>
          <w:u w:val="none"/>
        </w:rPr>
      </w:pPr>
      <w:r w:rsidRPr="007B4BB2">
        <w:rPr>
          <w:rFonts w:eastAsiaTheme="minorEastAsia"/>
          <w:b w:val="0"/>
          <w:sz w:val="28"/>
          <w:szCs w:val="28"/>
          <w:u w:val="none"/>
        </w:rPr>
        <w:t>O těchto případech rizikového chování vždy pedagogický pracovník udělá záznam do denního hlášení, ve které bude podrobně situace popsána a ve které bude i návrh dalšího postupu vedoucího ke zmírnění těchto projevů u konkrétního dítěte (po konzultaci s lékařem, psychologem, psychiatrem apod.)</w:t>
      </w:r>
    </w:p>
    <w:p w14:paraId="4F97ADCE" w14:textId="77777777" w:rsidR="007B4BB2" w:rsidRPr="00D07E05" w:rsidRDefault="007B4BB2" w:rsidP="007B4BB2">
      <w:pPr>
        <w:pStyle w:val="aDva"/>
        <w:numPr>
          <w:ilvl w:val="0"/>
          <w:numId w:val="0"/>
        </w:numPr>
        <w:tabs>
          <w:tab w:val="clear" w:pos="1410"/>
        </w:tabs>
        <w:jc w:val="both"/>
        <w:rPr>
          <w:rFonts w:asciiTheme="minorHAnsi" w:hAnsiTheme="minorHAnsi" w:cstheme="minorHAnsi"/>
          <w:szCs w:val="24"/>
          <w:u w:val="none"/>
        </w:rPr>
      </w:pPr>
    </w:p>
    <w:p w14:paraId="7F56E446" w14:textId="77777777" w:rsidR="006A2165" w:rsidRPr="00D638AD" w:rsidRDefault="006A2165" w:rsidP="009C5F8B">
      <w:pPr>
        <w:jc w:val="both"/>
        <w:rPr>
          <w:rFonts w:ascii="Times New Roman" w:hAnsi="Times New Roman" w:cs="Times New Roman"/>
          <w:sz w:val="28"/>
          <w:szCs w:val="28"/>
        </w:rPr>
      </w:pPr>
      <w:r w:rsidRPr="00D638AD">
        <w:rPr>
          <w:rFonts w:ascii="Times New Roman" w:hAnsi="Times New Roman" w:cs="Times New Roman"/>
          <w:sz w:val="28"/>
          <w:szCs w:val="28"/>
        </w:rPr>
        <w:t>V případě vážného</w:t>
      </w:r>
      <w:r w:rsidR="009C5F8B" w:rsidRPr="00D638AD">
        <w:rPr>
          <w:rFonts w:ascii="Times New Roman" w:hAnsi="Times New Roman" w:cs="Times New Roman"/>
          <w:sz w:val="28"/>
          <w:szCs w:val="28"/>
        </w:rPr>
        <w:t xml:space="preserve"> a bezprostředního ohrožení života, </w:t>
      </w:r>
      <w:r w:rsidRPr="00D638AD">
        <w:rPr>
          <w:rFonts w:ascii="Times New Roman" w:hAnsi="Times New Roman" w:cs="Times New Roman"/>
          <w:sz w:val="28"/>
          <w:szCs w:val="28"/>
        </w:rPr>
        <w:t xml:space="preserve">zdraví </w:t>
      </w:r>
      <w:r w:rsidR="009C5F8B" w:rsidRPr="00D638AD">
        <w:rPr>
          <w:rFonts w:ascii="Times New Roman" w:hAnsi="Times New Roman" w:cs="Times New Roman"/>
          <w:sz w:val="28"/>
          <w:szCs w:val="28"/>
        </w:rPr>
        <w:t xml:space="preserve">a bezpečnosti </w:t>
      </w:r>
      <w:r w:rsidRPr="00D638AD">
        <w:rPr>
          <w:rFonts w:ascii="Times New Roman" w:hAnsi="Times New Roman" w:cs="Times New Roman"/>
          <w:sz w:val="28"/>
          <w:szCs w:val="28"/>
        </w:rPr>
        <w:t>dítěte (</w:t>
      </w:r>
      <w:r w:rsidR="009C5F8B" w:rsidRPr="00D638AD">
        <w:rPr>
          <w:rFonts w:ascii="Times New Roman" w:hAnsi="Times New Roman" w:cs="Times New Roman"/>
          <w:sz w:val="28"/>
          <w:szCs w:val="28"/>
        </w:rPr>
        <w:t xml:space="preserve">např. </w:t>
      </w:r>
      <w:r w:rsidRPr="00D638AD">
        <w:rPr>
          <w:rFonts w:ascii="Times New Roman" w:hAnsi="Times New Roman" w:cs="Times New Roman"/>
          <w:sz w:val="28"/>
          <w:szCs w:val="28"/>
        </w:rPr>
        <w:t xml:space="preserve">úraz, intoxikace, sebevražedné </w:t>
      </w:r>
      <w:r w:rsidR="009C5F8B" w:rsidRPr="00D638AD">
        <w:rPr>
          <w:rFonts w:ascii="Times New Roman" w:hAnsi="Times New Roman" w:cs="Times New Roman"/>
          <w:sz w:val="28"/>
          <w:szCs w:val="28"/>
        </w:rPr>
        <w:t>pokusy</w:t>
      </w:r>
      <w:r w:rsidRPr="00D638AD">
        <w:rPr>
          <w:rFonts w:ascii="Times New Roman" w:hAnsi="Times New Roman" w:cs="Times New Roman"/>
          <w:sz w:val="28"/>
          <w:szCs w:val="28"/>
        </w:rPr>
        <w:t xml:space="preserve">, </w:t>
      </w:r>
      <w:r w:rsidR="000709E7" w:rsidRPr="00D638AD">
        <w:rPr>
          <w:rFonts w:ascii="Times New Roman" w:hAnsi="Times New Roman" w:cs="Times New Roman"/>
          <w:sz w:val="28"/>
          <w:szCs w:val="28"/>
        </w:rPr>
        <w:t xml:space="preserve">projevy závažné </w:t>
      </w:r>
      <w:r w:rsidRPr="00D638AD">
        <w:rPr>
          <w:rFonts w:ascii="Times New Roman" w:hAnsi="Times New Roman" w:cs="Times New Roman"/>
          <w:sz w:val="28"/>
          <w:szCs w:val="28"/>
        </w:rPr>
        <w:t xml:space="preserve">alergické reakce, bodnutí hmyzem, aj.) je nutné </w:t>
      </w:r>
      <w:r w:rsidR="009C5F8B" w:rsidRPr="00D638AD">
        <w:rPr>
          <w:rFonts w:ascii="Times New Roman" w:hAnsi="Times New Roman" w:cs="Times New Roman"/>
          <w:sz w:val="28"/>
          <w:szCs w:val="28"/>
        </w:rPr>
        <w:t xml:space="preserve">okamžitě </w:t>
      </w:r>
      <w:r w:rsidRPr="00D638AD">
        <w:rPr>
          <w:rFonts w:ascii="Times New Roman" w:hAnsi="Times New Roman" w:cs="Times New Roman"/>
          <w:sz w:val="28"/>
          <w:szCs w:val="28"/>
        </w:rPr>
        <w:t>volat RZS</w:t>
      </w:r>
      <w:r w:rsidR="009C5F8B" w:rsidRPr="00D638AD">
        <w:rPr>
          <w:rFonts w:ascii="Times New Roman" w:hAnsi="Times New Roman" w:cs="Times New Roman"/>
          <w:sz w:val="28"/>
          <w:szCs w:val="28"/>
        </w:rPr>
        <w:t xml:space="preserve"> a následně informovat další osoby - ředitelka DD, zákonní zástupci, pracovníci OSPOD, popř. Krajský úřad Kraje Vysočina, Okresní státní zastupitelství pokud by se jednalo o Mimořádnou událost dle č.j. MSMT-31316/2017.</w:t>
      </w:r>
    </w:p>
    <w:p w14:paraId="5143B2FF" w14:textId="77777777" w:rsidR="007B4BB2" w:rsidRDefault="007B4BB2" w:rsidP="007B4BB2">
      <w:pPr>
        <w:pStyle w:val="aDva"/>
        <w:numPr>
          <w:ilvl w:val="0"/>
          <w:numId w:val="0"/>
        </w:numPr>
        <w:tabs>
          <w:tab w:val="clear" w:pos="1410"/>
        </w:tabs>
        <w:rPr>
          <w:rFonts w:asciiTheme="minorHAnsi" w:hAnsiTheme="minorHAnsi" w:cstheme="minorHAnsi"/>
          <w:szCs w:val="24"/>
          <w:u w:val="none"/>
        </w:rPr>
      </w:pPr>
    </w:p>
    <w:p w14:paraId="43804378" w14:textId="77777777" w:rsidR="006A2165" w:rsidRPr="00D638AD" w:rsidRDefault="006A2165" w:rsidP="006A2165">
      <w:pPr>
        <w:pStyle w:val="Odstavecseseznamem"/>
        <w:jc w:val="both"/>
        <w:rPr>
          <w:rFonts w:ascii="Times New Roman" w:hAnsi="Times New Roman" w:cs="Times New Roman"/>
          <w:sz w:val="28"/>
          <w:szCs w:val="28"/>
        </w:rPr>
      </w:pPr>
    </w:p>
    <w:p w14:paraId="1C20319E" w14:textId="77777777" w:rsidR="007B4BB2" w:rsidRDefault="007B4BB2">
      <w:pPr>
        <w:rPr>
          <w:rFonts w:ascii="Times New Roman" w:hAnsi="Times New Roman" w:cs="Times New Roman"/>
          <w:b/>
          <w:sz w:val="32"/>
          <w:szCs w:val="28"/>
        </w:rPr>
      </w:pPr>
      <w:r>
        <w:rPr>
          <w:rFonts w:ascii="Times New Roman" w:hAnsi="Times New Roman" w:cs="Times New Roman"/>
          <w:b/>
          <w:sz w:val="32"/>
          <w:szCs w:val="28"/>
        </w:rPr>
        <w:br w:type="page"/>
      </w:r>
    </w:p>
    <w:p w14:paraId="2AA93E1E" w14:textId="641BDDFD" w:rsidR="00F3231C" w:rsidRPr="005E3858" w:rsidRDefault="005E3858" w:rsidP="004E3EAF">
      <w:pPr>
        <w:rPr>
          <w:rFonts w:ascii="Times New Roman" w:hAnsi="Times New Roman" w:cs="Times New Roman"/>
          <w:b/>
          <w:sz w:val="32"/>
          <w:szCs w:val="28"/>
        </w:rPr>
      </w:pPr>
      <w:r>
        <w:rPr>
          <w:rFonts w:ascii="Times New Roman" w:hAnsi="Times New Roman" w:cs="Times New Roman"/>
          <w:b/>
          <w:sz w:val="32"/>
          <w:szCs w:val="28"/>
        </w:rPr>
        <w:lastRenderedPageBreak/>
        <w:t xml:space="preserve">9 </w:t>
      </w:r>
      <w:r w:rsidR="004E3EAF">
        <w:rPr>
          <w:rFonts w:ascii="Times New Roman" w:hAnsi="Times New Roman" w:cs="Times New Roman"/>
          <w:b/>
          <w:sz w:val="32"/>
          <w:szCs w:val="28"/>
        </w:rPr>
        <w:t xml:space="preserve">  </w:t>
      </w:r>
      <w:r w:rsidRPr="005E3858">
        <w:rPr>
          <w:rFonts w:ascii="Times New Roman" w:hAnsi="Times New Roman" w:cs="Times New Roman"/>
          <w:b/>
          <w:sz w:val="32"/>
          <w:szCs w:val="28"/>
        </w:rPr>
        <w:t>VNITŘNÍ ŘÁD ZLETILÝCH KLIENTŮ UMÍSTĚNÝCH V DD SENOŽATECH NA ZÁKLADĚ DOHODY O DOBROVOLNÉM POBYTU</w:t>
      </w:r>
    </w:p>
    <w:p w14:paraId="39C0D17A" w14:textId="77777777" w:rsidR="00F3231C" w:rsidRPr="0008667F" w:rsidRDefault="00F3231C" w:rsidP="0008667F">
      <w:pPr>
        <w:jc w:val="both"/>
        <w:rPr>
          <w:rFonts w:ascii="Times New Roman" w:hAnsi="Times New Roman" w:cs="Times New Roman"/>
          <w:sz w:val="28"/>
          <w:szCs w:val="28"/>
        </w:rPr>
      </w:pPr>
    </w:p>
    <w:p w14:paraId="35310139" w14:textId="77777777" w:rsidR="006A2165" w:rsidRPr="0023519D" w:rsidRDefault="005E3858" w:rsidP="006A2165">
      <w:pPr>
        <w:ind w:left="360"/>
        <w:jc w:val="both"/>
        <w:rPr>
          <w:rFonts w:ascii="Times New Roman" w:hAnsi="Times New Roman" w:cs="Times New Roman"/>
          <w:b/>
          <w:sz w:val="28"/>
          <w:szCs w:val="28"/>
        </w:rPr>
      </w:pPr>
      <w:r w:rsidRPr="0023519D">
        <w:rPr>
          <w:rFonts w:ascii="Times New Roman" w:hAnsi="Times New Roman" w:cs="Times New Roman"/>
          <w:b/>
          <w:sz w:val="28"/>
          <w:szCs w:val="28"/>
        </w:rPr>
        <w:t>9.1</w:t>
      </w:r>
      <w:r w:rsidR="005C6452">
        <w:rPr>
          <w:rFonts w:ascii="Times New Roman" w:hAnsi="Times New Roman" w:cs="Times New Roman"/>
          <w:b/>
          <w:sz w:val="28"/>
          <w:szCs w:val="28"/>
        </w:rPr>
        <w:t xml:space="preserve"> </w:t>
      </w:r>
      <w:r w:rsidR="006A2165" w:rsidRPr="0023519D">
        <w:rPr>
          <w:rFonts w:ascii="Times New Roman" w:hAnsi="Times New Roman" w:cs="Times New Roman"/>
          <w:b/>
          <w:sz w:val="28"/>
          <w:szCs w:val="28"/>
        </w:rPr>
        <w:t xml:space="preserve">  Podmínka setrvání zletilé nezaopatřené osoby v péči zařízení</w:t>
      </w:r>
    </w:p>
    <w:p w14:paraId="4B3EB389" w14:textId="730C2DAE" w:rsidR="006A2165" w:rsidRDefault="006A2165" w:rsidP="006A2165">
      <w:pPr>
        <w:autoSpaceDE w:val="0"/>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Ředitelka rozhodne o přijetí nebo prodloužení pobytu v DD zletilé nezaopatřené osoby na základě Dohody o dobrovolném pobytu, pokud je volná kapacita zařízení, zletilý měl bezproblémové chování a jednání vůči zařízení i širší společnosti. V případě odmítnutí žádosti o přijetí nebo prodloužení pobytu v DD musí být provedeno </w:t>
      </w:r>
      <w:r w:rsidR="007341F3">
        <w:rPr>
          <w:rFonts w:ascii="Times New Roman" w:hAnsi="Times New Roman" w:cs="Times New Roman"/>
          <w:sz w:val="28"/>
          <w:szCs w:val="28"/>
        </w:rPr>
        <w:t>r</w:t>
      </w:r>
      <w:r>
        <w:rPr>
          <w:rFonts w:ascii="Times New Roman" w:hAnsi="Times New Roman" w:cs="Times New Roman"/>
          <w:sz w:val="28"/>
          <w:szCs w:val="28"/>
        </w:rPr>
        <w:t>ozhodnutím ve správním řízení.</w:t>
      </w:r>
    </w:p>
    <w:p w14:paraId="3F7A7D5D" w14:textId="77777777" w:rsidR="006A2165" w:rsidRPr="00937E90" w:rsidRDefault="006A2165" w:rsidP="006A2165">
      <w:pPr>
        <w:autoSpaceDE w:val="0"/>
        <w:autoSpaceDN w:val="0"/>
        <w:spacing w:after="0" w:line="240" w:lineRule="auto"/>
        <w:jc w:val="both"/>
        <w:rPr>
          <w:rFonts w:ascii="Times New Roman" w:hAnsi="Times New Roman" w:cs="Times New Roman"/>
          <w:sz w:val="28"/>
          <w:szCs w:val="28"/>
        </w:rPr>
      </w:pPr>
    </w:p>
    <w:p w14:paraId="59283685" w14:textId="77777777" w:rsidR="006A2165" w:rsidRDefault="006A2165" w:rsidP="006A2165">
      <w:pPr>
        <w:jc w:val="both"/>
        <w:rPr>
          <w:rFonts w:ascii="Times New Roman" w:hAnsi="Times New Roman" w:cs="Times New Roman"/>
          <w:sz w:val="28"/>
          <w:szCs w:val="28"/>
        </w:rPr>
      </w:pPr>
      <w:r w:rsidRPr="00937E90">
        <w:rPr>
          <w:rFonts w:ascii="Times New Roman" w:hAnsi="Times New Roman" w:cs="Times New Roman"/>
          <w:sz w:val="28"/>
          <w:szCs w:val="28"/>
        </w:rPr>
        <w:t xml:space="preserve">Zletilý se zavazuje, že se bude mj. řídit podmínkami vyplývající z Dohody o dobrovolném pobytu, </w:t>
      </w:r>
      <w:r>
        <w:rPr>
          <w:rFonts w:ascii="Times New Roman" w:hAnsi="Times New Roman" w:cs="Times New Roman"/>
          <w:sz w:val="28"/>
          <w:szCs w:val="28"/>
        </w:rPr>
        <w:t>dalšími dodatky a svým podpisem s</w:t>
      </w:r>
      <w:r w:rsidRPr="00937E90">
        <w:rPr>
          <w:rFonts w:ascii="Times New Roman" w:hAnsi="Times New Roman" w:cs="Times New Roman"/>
          <w:sz w:val="28"/>
          <w:szCs w:val="28"/>
        </w:rPr>
        <w:t>tvrzuje souhlas se stanovenými podmínkami.</w:t>
      </w:r>
      <w:r>
        <w:rPr>
          <w:rFonts w:ascii="Times New Roman" w:hAnsi="Times New Roman" w:cs="Times New Roman"/>
          <w:sz w:val="28"/>
          <w:szCs w:val="28"/>
        </w:rPr>
        <w:t xml:space="preserve"> Bude pravidelně předkládat potvrzení o studiu, vhodně se zapojovat do celého chodu DD, nebude nijak narušovat nebo ohrožovat chod DD</w:t>
      </w:r>
      <w:r w:rsidR="005C6452">
        <w:rPr>
          <w:rFonts w:ascii="Times New Roman" w:hAnsi="Times New Roman" w:cs="Times New Roman"/>
          <w:sz w:val="28"/>
          <w:szCs w:val="28"/>
        </w:rPr>
        <w:t>, bude řádně informovat o změnách či plánovaném ukončení vzdělávání</w:t>
      </w:r>
      <w:r>
        <w:rPr>
          <w:rFonts w:ascii="Times New Roman" w:hAnsi="Times New Roman" w:cs="Times New Roman"/>
          <w:sz w:val="28"/>
          <w:szCs w:val="28"/>
        </w:rPr>
        <w:t>.</w:t>
      </w:r>
    </w:p>
    <w:p w14:paraId="2B58AD2B" w14:textId="7A2C0E6D" w:rsidR="007341F3" w:rsidRDefault="006A2165" w:rsidP="007341F3">
      <w:pPr>
        <w:jc w:val="both"/>
        <w:rPr>
          <w:rFonts w:ascii="Times New Roman" w:hAnsi="Times New Roman" w:cs="Times New Roman"/>
          <w:sz w:val="28"/>
          <w:szCs w:val="28"/>
        </w:rPr>
      </w:pPr>
      <w:r>
        <w:rPr>
          <w:rFonts w:ascii="Times New Roman" w:hAnsi="Times New Roman" w:cs="Times New Roman"/>
          <w:sz w:val="28"/>
          <w:szCs w:val="28"/>
        </w:rPr>
        <w:t>Pokud má zletilá nezaopatřená osoba soudním rozhodnutím prodlouženou ústavní výchovu do 19ti let věku, týkají se jí pravidla těchto ustanovení</w:t>
      </w:r>
      <w:r w:rsidR="007341F3">
        <w:rPr>
          <w:rFonts w:ascii="Times New Roman" w:hAnsi="Times New Roman" w:cs="Times New Roman"/>
          <w:sz w:val="28"/>
          <w:szCs w:val="28"/>
        </w:rPr>
        <w:t xml:space="preserve"> níže</w:t>
      </w:r>
      <w:r>
        <w:rPr>
          <w:rFonts w:ascii="Times New Roman" w:hAnsi="Times New Roman" w:cs="Times New Roman"/>
          <w:sz w:val="28"/>
          <w:szCs w:val="28"/>
        </w:rPr>
        <w:t>.</w:t>
      </w:r>
      <w:r w:rsidR="007341F3" w:rsidRPr="007341F3">
        <w:rPr>
          <w:rFonts w:ascii="Times New Roman" w:hAnsi="Times New Roman" w:cs="Times New Roman"/>
          <w:sz w:val="28"/>
          <w:szCs w:val="28"/>
        </w:rPr>
        <w:t xml:space="preserve"> </w:t>
      </w:r>
    </w:p>
    <w:p w14:paraId="6FC98371" w14:textId="734EA68F" w:rsidR="007341F3" w:rsidRPr="00937E90" w:rsidRDefault="007341F3" w:rsidP="007341F3">
      <w:pPr>
        <w:jc w:val="both"/>
        <w:rPr>
          <w:rFonts w:ascii="Times New Roman" w:hAnsi="Times New Roman" w:cs="Times New Roman"/>
          <w:sz w:val="28"/>
          <w:szCs w:val="28"/>
        </w:rPr>
      </w:pPr>
      <w:r w:rsidRPr="00937E90">
        <w:rPr>
          <w:rFonts w:ascii="Times New Roman" w:hAnsi="Times New Roman" w:cs="Times New Roman"/>
          <w:sz w:val="28"/>
          <w:szCs w:val="28"/>
        </w:rPr>
        <w:t>Smlouva o poskytování plného přímého zabezpečení po ukončení ústavní výchovy (dále jen Dohoda o dobrovolném pobytu), viz příloha č. 1</w:t>
      </w:r>
    </w:p>
    <w:p w14:paraId="4F71EED0" w14:textId="77777777" w:rsidR="006A2165" w:rsidRDefault="006A2165" w:rsidP="006A2165">
      <w:pPr>
        <w:ind w:left="360"/>
        <w:jc w:val="both"/>
        <w:rPr>
          <w:rFonts w:ascii="Times New Roman" w:hAnsi="Times New Roman" w:cs="Times New Roman"/>
          <w:b/>
          <w:sz w:val="28"/>
          <w:szCs w:val="28"/>
        </w:rPr>
      </w:pPr>
    </w:p>
    <w:p w14:paraId="60E38358" w14:textId="77777777" w:rsidR="006A2165" w:rsidRPr="0008667F" w:rsidRDefault="006A2165" w:rsidP="006A2165">
      <w:pPr>
        <w:ind w:left="360"/>
        <w:jc w:val="both"/>
        <w:rPr>
          <w:rFonts w:ascii="Times New Roman" w:hAnsi="Times New Roman" w:cs="Times New Roman"/>
          <w:b/>
          <w:sz w:val="28"/>
          <w:szCs w:val="28"/>
        </w:rPr>
      </w:pPr>
      <w:r>
        <w:rPr>
          <w:rFonts w:ascii="Times New Roman" w:hAnsi="Times New Roman" w:cs="Times New Roman"/>
          <w:b/>
          <w:sz w:val="28"/>
          <w:szCs w:val="28"/>
        </w:rPr>
        <w:t xml:space="preserve">9.2 </w:t>
      </w:r>
      <w:r w:rsidRPr="0008667F">
        <w:rPr>
          <w:rFonts w:ascii="Times New Roman" w:hAnsi="Times New Roman" w:cs="Times New Roman"/>
          <w:b/>
          <w:sz w:val="28"/>
          <w:szCs w:val="28"/>
        </w:rPr>
        <w:t>Podmínky ubytování v samostatné jednotce</w:t>
      </w:r>
      <w:r>
        <w:rPr>
          <w:rFonts w:ascii="Times New Roman" w:hAnsi="Times New Roman" w:cs="Times New Roman"/>
          <w:b/>
          <w:sz w:val="28"/>
          <w:szCs w:val="28"/>
        </w:rPr>
        <w:t xml:space="preserve"> </w:t>
      </w:r>
      <w:r w:rsidRPr="0008667F">
        <w:rPr>
          <w:rFonts w:ascii="Times New Roman" w:hAnsi="Times New Roman" w:cs="Times New Roman"/>
          <w:b/>
          <w:sz w:val="28"/>
          <w:szCs w:val="28"/>
        </w:rPr>
        <w:t>- bytě.</w:t>
      </w:r>
    </w:p>
    <w:p w14:paraId="35B759B4" w14:textId="77777777" w:rsidR="007341F3" w:rsidRDefault="006A2165" w:rsidP="006A2165">
      <w:pPr>
        <w:jc w:val="both"/>
        <w:rPr>
          <w:rFonts w:ascii="Times New Roman" w:hAnsi="Times New Roman" w:cs="Times New Roman"/>
          <w:sz w:val="28"/>
          <w:szCs w:val="28"/>
        </w:rPr>
      </w:pPr>
      <w:r w:rsidRPr="0008667F">
        <w:rPr>
          <w:rFonts w:ascii="Times New Roman" w:hAnsi="Times New Roman" w:cs="Times New Roman"/>
          <w:sz w:val="28"/>
          <w:szCs w:val="28"/>
        </w:rPr>
        <w:t>Podpisem Smlouvy o dobrovolném pobytu se klientovi umožňuje souvisle se připravovat na budoucí povolání a jsou mu poskytovány náhrady s tím spojené. Podpisem smlouvy se též zavazuje k plně</w:t>
      </w:r>
      <w:r>
        <w:rPr>
          <w:rFonts w:ascii="Times New Roman" w:hAnsi="Times New Roman" w:cs="Times New Roman"/>
          <w:sz w:val="28"/>
          <w:szCs w:val="28"/>
        </w:rPr>
        <w:t>ní nejen studijních povinností,</w:t>
      </w:r>
      <w:r w:rsidRPr="0008667F">
        <w:rPr>
          <w:rFonts w:ascii="Times New Roman" w:hAnsi="Times New Roman" w:cs="Times New Roman"/>
          <w:sz w:val="28"/>
          <w:szCs w:val="28"/>
        </w:rPr>
        <w:t xml:space="preserve"> ale i všech povinností vyplývajícíc</w:t>
      </w:r>
      <w:r>
        <w:rPr>
          <w:rFonts w:ascii="Times New Roman" w:hAnsi="Times New Roman" w:cs="Times New Roman"/>
          <w:sz w:val="28"/>
          <w:szCs w:val="28"/>
        </w:rPr>
        <w:t xml:space="preserve">h ze smlouvy, respektování pravidel rodinné skupiny v DD. Porušení smlouvy </w:t>
      </w:r>
      <w:r w:rsidRPr="0008667F">
        <w:rPr>
          <w:rFonts w:ascii="Times New Roman" w:hAnsi="Times New Roman" w:cs="Times New Roman"/>
          <w:sz w:val="28"/>
          <w:szCs w:val="28"/>
        </w:rPr>
        <w:t xml:space="preserve">nebo porušení Vnitřního řádu je důvodem k ukončení pobytu v DD. </w:t>
      </w:r>
    </w:p>
    <w:p w14:paraId="1332A262" w14:textId="6DF9E396" w:rsidR="006A2165" w:rsidRDefault="006A2165" w:rsidP="006A2165">
      <w:pPr>
        <w:jc w:val="both"/>
        <w:rPr>
          <w:rFonts w:ascii="Times New Roman" w:hAnsi="Times New Roman" w:cs="Times New Roman"/>
          <w:sz w:val="28"/>
          <w:szCs w:val="28"/>
        </w:rPr>
      </w:pPr>
      <w:r w:rsidRPr="0008667F">
        <w:rPr>
          <w:rFonts w:ascii="Times New Roman" w:hAnsi="Times New Roman" w:cs="Times New Roman"/>
          <w:sz w:val="28"/>
          <w:szCs w:val="28"/>
        </w:rPr>
        <w:t>Klientovi je dle volných kapacit samostatných bytovýc</w:t>
      </w:r>
      <w:r w:rsidR="00BB1B8B">
        <w:rPr>
          <w:rFonts w:ascii="Times New Roman" w:hAnsi="Times New Roman" w:cs="Times New Roman"/>
          <w:sz w:val="28"/>
          <w:szCs w:val="28"/>
        </w:rPr>
        <w:t xml:space="preserve">h jednotek </w:t>
      </w:r>
      <w:r w:rsidRPr="0008667F">
        <w:rPr>
          <w:rFonts w:ascii="Times New Roman" w:hAnsi="Times New Roman" w:cs="Times New Roman"/>
          <w:sz w:val="28"/>
          <w:szCs w:val="28"/>
        </w:rPr>
        <w:t>dětského domova nabídnuta možnost ubytování</w:t>
      </w:r>
      <w:r w:rsidR="00F3191D">
        <w:rPr>
          <w:rFonts w:ascii="Times New Roman" w:hAnsi="Times New Roman" w:cs="Times New Roman"/>
          <w:sz w:val="28"/>
          <w:szCs w:val="28"/>
        </w:rPr>
        <w:t xml:space="preserve"> v</w:t>
      </w:r>
      <w:r w:rsidRPr="0008667F">
        <w:rPr>
          <w:rFonts w:ascii="Times New Roman" w:hAnsi="Times New Roman" w:cs="Times New Roman"/>
          <w:sz w:val="28"/>
          <w:szCs w:val="28"/>
        </w:rPr>
        <w:t xml:space="preserve"> bytech</w:t>
      </w:r>
      <w:r w:rsidR="00F3191D">
        <w:rPr>
          <w:rFonts w:ascii="Times New Roman" w:hAnsi="Times New Roman" w:cs="Times New Roman"/>
          <w:sz w:val="28"/>
          <w:szCs w:val="28"/>
        </w:rPr>
        <w:t xml:space="preserve"> mimo rodinnou skupinu.</w:t>
      </w:r>
      <w:r w:rsidRPr="0008667F">
        <w:rPr>
          <w:rFonts w:ascii="Times New Roman" w:hAnsi="Times New Roman" w:cs="Times New Roman"/>
          <w:sz w:val="28"/>
          <w:szCs w:val="28"/>
        </w:rPr>
        <w:t xml:space="preserve"> </w:t>
      </w:r>
      <w:r>
        <w:rPr>
          <w:rFonts w:ascii="Times New Roman" w:hAnsi="Times New Roman" w:cs="Times New Roman"/>
          <w:sz w:val="28"/>
          <w:szCs w:val="28"/>
        </w:rPr>
        <w:t>Možnost samostatného bydlení je také v bytě – garsonce č. domu 196</w:t>
      </w:r>
      <w:r w:rsidR="007A2B8B">
        <w:rPr>
          <w:rFonts w:ascii="Times New Roman" w:hAnsi="Times New Roman" w:cs="Times New Roman"/>
          <w:sz w:val="28"/>
          <w:szCs w:val="28"/>
        </w:rPr>
        <w:t>a, 196 b</w:t>
      </w:r>
      <w:r w:rsidRPr="00370A98">
        <w:rPr>
          <w:rFonts w:ascii="Times New Roman" w:hAnsi="Times New Roman" w:cs="Times New Roman"/>
          <w:sz w:val="28"/>
          <w:szCs w:val="28"/>
        </w:rPr>
        <w:t xml:space="preserve">, </w:t>
      </w:r>
      <w:r w:rsidR="00BB1B8B" w:rsidRPr="00370A98">
        <w:rPr>
          <w:rFonts w:ascii="Times New Roman" w:hAnsi="Times New Roman" w:cs="Times New Roman"/>
          <w:sz w:val="28"/>
          <w:szCs w:val="28"/>
        </w:rPr>
        <w:t xml:space="preserve">tj. dva startovací </w:t>
      </w:r>
      <w:r w:rsidRPr="00370A98">
        <w:rPr>
          <w:rFonts w:ascii="Times New Roman" w:hAnsi="Times New Roman" w:cs="Times New Roman"/>
          <w:sz w:val="28"/>
          <w:szCs w:val="28"/>
        </w:rPr>
        <w:t>byt</w:t>
      </w:r>
      <w:r w:rsidR="00BB1B8B" w:rsidRPr="00370A98">
        <w:rPr>
          <w:rFonts w:ascii="Times New Roman" w:hAnsi="Times New Roman" w:cs="Times New Roman"/>
          <w:sz w:val="28"/>
          <w:szCs w:val="28"/>
        </w:rPr>
        <w:t>y</w:t>
      </w:r>
      <w:r w:rsidRPr="00370A98">
        <w:rPr>
          <w:rFonts w:ascii="Times New Roman" w:hAnsi="Times New Roman" w:cs="Times New Roman"/>
          <w:sz w:val="28"/>
          <w:szCs w:val="28"/>
        </w:rPr>
        <w:t xml:space="preserve"> v areálu </w:t>
      </w:r>
      <w:r w:rsidR="007341F3">
        <w:rPr>
          <w:rFonts w:ascii="Times New Roman" w:hAnsi="Times New Roman" w:cs="Times New Roman"/>
          <w:sz w:val="28"/>
          <w:szCs w:val="28"/>
        </w:rPr>
        <w:t xml:space="preserve">DD </w:t>
      </w:r>
      <w:r w:rsidR="00F3191D">
        <w:rPr>
          <w:rFonts w:ascii="Times New Roman" w:hAnsi="Times New Roman" w:cs="Times New Roman"/>
          <w:sz w:val="28"/>
          <w:szCs w:val="28"/>
        </w:rPr>
        <w:t xml:space="preserve">Korálky, pracoviště </w:t>
      </w:r>
      <w:r w:rsidR="007341F3">
        <w:rPr>
          <w:rFonts w:ascii="Times New Roman" w:hAnsi="Times New Roman" w:cs="Times New Roman"/>
          <w:sz w:val="28"/>
          <w:szCs w:val="28"/>
        </w:rPr>
        <w:t>Senožaty</w:t>
      </w:r>
      <w:r w:rsidRPr="00370A98">
        <w:rPr>
          <w:rFonts w:ascii="Times New Roman" w:hAnsi="Times New Roman" w:cs="Times New Roman"/>
          <w:sz w:val="28"/>
          <w:szCs w:val="28"/>
        </w:rPr>
        <w:t>. Tyto bytové jednotky a byt</w:t>
      </w:r>
      <w:r w:rsidR="00BB1B8B" w:rsidRPr="00370A98">
        <w:rPr>
          <w:rFonts w:ascii="Times New Roman" w:hAnsi="Times New Roman" w:cs="Times New Roman"/>
          <w:sz w:val="28"/>
          <w:szCs w:val="28"/>
        </w:rPr>
        <w:t>y</w:t>
      </w:r>
      <w:r w:rsidRPr="00370A98">
        <w:rPr>
          <w:rFonts w:ascii="Times New Roman" w:hAnsi="Times New Roman" w:cs="Times New Roman"/>
          <w:sz w:val="28"/>
          <w:szCs w:val="28"/>
        </w:rPr>
        <w:t xml:space="preserve"> jsou plnohod</w:t>
      </w:r>
      <w:r>
        <w:rPr>
          <w:rFonts w:ascii="Times New Roman" w:hAnsi="Times New Roman" w:cs="Times New Roman"/>
          <w:sz w:val="28"/>
          <w:szCs w:val="28"/>
        </w:rPr>
        <w:t xml:space="preserve">notně vybaveny, odpovědnost za celkové vybavení bytu přebírá klient. O </w:t>
      </w:r>
      <w:r>
        <w:rPr>
          <w:rFonts w:ascii="Times New Roman" w:hAnsi="Times New Roman" w:cs="Times New Roman"/>
          <w:sz w:val="28"/>
          <w:szCs w:val="28"/>
        </w:rPr>
        <w:lastRenderedPageBreak/>
        <w:t xml:space="preserve">bydlení v těchto bytových jednotkách rozhodne ředitelka zařízení ve spolupráci pedagogické rady. </w:t>
      </w:r>
      <w:r w:rsidRPr="0008667F">
        <w:rPr>
          <w:rFonts w:ascii="Times New Roman" w:hAnsi="Times New Roman" w:cs="Times New Roman"/>
          <w:sz w:val="28"/>
          <w:szCs w:val="28"/>
        </w:rPr>
        <w:t>Hlavním myšlenkou je osamostatňování klientů, převzetí odpovědnosti za své chová</w:t>
      </w:r>
      <w:r>
        <w:rPr>
          <w:rFonts w:ascii="Times New Roman" w:hAnsi="Times New Roman" w:cs="Times New Roman"/>
          <w:sz w:val="28"/>
          <w:szCs w:val="28"/>
        </w:rPr>
        <w:t>ní vycházející z </w:t>
      </w:r>
      <w:r w:rsidR="00BB1B8B">
        <w:rPr>
          <w:rFonts w:ascii="Times New Roman" w:hAnsi="Times New Roman" w:cs="Times New Roman"/>
          <w:sz w:val="28"/>
          <w:szCs w:val="28"/>
        </w:rPr>
        <w:t>p</w:t>
      </w:r>
      <w:r>
        <w:rPr>
          <w:rFonts w:ascii="Times New Roman" w:hAnsi="Times New Roman" w:cs="Times New Roman"/>
          <w:sz w:val="28"/>
          <w:szCs w:val="28"/>
        </w:rPr>
        <w:t>ráv a svobod</w:t>
      </w:r>
      <w:r w:rsidR="005C6452">
        <w:rPr>
          <w:rFonts w:ascii="Times New Roman" w:hAnsi="Times New Roman" w:cs="Times New Roman"/>
          <w:sz w:val="28"/>
          <w:szCs w:val="28"/>
        </w:rPr>
        <w:t>,</w:t>
      </w:r>
      <w:r>
        <w:rPr>
          <w:rFonts w:ascii="Times New Roman" w:hAnsi="Times New Roman" w:cs="Times New Roman"/>
          <w:sz w:val="28"/>
          <w:szCs w:val="28"/>
        </w:rPr>
        <w:t xml:space="preserve">  apod.</w:t>
      </w:r>
      <w:r w:rsidRPr="00FA3042">
        <w:rPr>
          <w:rFonts w:ascii="Times New Roman" w:hAnsi="Times New Roman" w:cs="Times New Roman"/>
          <w:sz w:val="28"/>
          <w:szCs w:val="28"/>
        </w:rPr>
        <w:t xml:space="preserve"> </w:t>
      </w:r>
    </w:p>
    <w:p w14:paraId="188C5428" w14:textId="77777777" w:rsidR="006A2165" w:rsidRDefault="006A2165" w:rsidP="006A2165">
      <w:pPr>
        <w:jc w:val="both"/>
        <w:rPr>
          <w:rFonts w:ascii="Times New Roman" w:hAnsi="Times New Roman" w:cs="Times New Roman"/>
          <w:sz w:val="28"/>
          <w:szCs w:val="28"/>
        </w:rPr>
      </w:pPr>
      <w:r w:rsidRPr="0008667F">
        <w:rPr>
          <w:rFonts w:ascii="Times New Roman" w:hAnsi="Times New Roman" w:cs="Times New Roman"/>
          <w:sz w:val="28"/>
          <w:szCs w:val="28"/>
        </w:rPr>
        <w:t>Klienti se aktivně podílí n</w:t>
      </w:r>
      <w:r>
        <w:rPr>
          <w:rFonts w:ascii="Times New Roman" w:hAnsi="Times New Roman" w:cs="Times New Roman"/>
          <w:sz w:val="28"/>
          <w:szCs w:val="28"/>
        </w:rPr>
        <w:t xml:space="preserve">a chodu bytové jednotky i </w:t>
      </w:r>
      <w:r w:rsidR="00BB1B8B">
        <w:rPr>
          <w:rFonts w:ascii="Times New Roman" w:hAnsi="Times New Roman" w:cs="Times New Roman"/>
          <w:sz w:val="28"/>
          <w:szCs w:val="28"/>
        </w:rPr>
        <w:t xml:space="preserve">u </w:t>
      </w:r>
      <w:r>
        <w:rPr>
          <w:rFonts w:ascii="Times New Roman" w:hAnsi="Times New Roman" w:cs="Times New Roman"/>
          <w:sz w:val="28"/>
          <w:szCs w:val="28"/>
        </w:rPr>
        <w:t>své kmenové rodinné skupiny</w:t>
      </w:r>
      <w:r w:rsidR="005C6452">
        <w:rPr>
          <w:rFonts w:ascii="Times New Roman" w:hAnsi="Times New Roman" w:cs="Times New Roman"/>
          <w:sz w:val="28"/>
          <w:szCs w:val="28"/>
        </w:rPr>
        <w:t>,</w:t>
      </w:r>
      <w:r>
        <w:rPr>
          <w:rFonts w:ascii="Times New Roman" w:hAnsi="Times New Roman" w:cs="Times New Roman"/>
          <w:sz w:val="28"/>
          <w:szCs w:val="28"/>
        </w:rPr>
        <w:t xml:space="preserve"> </w:t>
      </w:r>
      <w:r w:rsidRPr="0008667F">
        <w:rPr>
          <w:rFonts w:ascii="Times New Roman" w:hAnsi="Times New Roman" w:cs="Times New Roman"/>
          <w:sz w:val="28"/>
          <w:szCs w:val="28"/>
        </w:rPr>
        <w:t>na něž pedagogicky dohlíží kmen</w:t>
      </w:r>
      <w:r>
        <w:rPr>
          <w:rFonts w:ascii="Times New Roman" w:hAnsi="Times New Roman" w:cs="Times New Roman"/>
          <w:sz w:val="28"/>
          <w:szCs w:val="28"/>
        </w:rPr>
        <w:t>ové vychovatelky.</w:t>
      </w:r>
    </w:p>
    <w:p w14:paraId="726FC45E" w14:textId="77777777" w:rsidR="0007667C" w:rsidRPr="0008667F" w:rsidRDefault="0007667C" w:rsidP="006A2165">
      <w:pPr>
        <w:jc w:val="both"/>
        <w:rPr>
          <w:rFonts w:ascii="Times New Roman" w:hAnsi="Times New Roman" w:cs="Times New Roman"/>
          <w:sz w:val="28"/>
          <w:szCs w:val="28"/>
        </w:rPr>
      </w:pPr>
    </w:p>
    <w:p w14:paraId="5A85521B" w14:textId="77777777" w:rsidR="006A2165" w:rsidRDefault="006A2165" w:rsidP="006A2165">
      <w:pPr>
        <w:ind w:left="360"/>
        <w:jc w:val="both"/>
        <w:rPr>
          <w:rFonts w:ascii="Times New Roman" w:hAnsi="Times New Roman" w:cs="Times New Roman"/>
          <w:b/>
          <w:sz w:val="28"/>
          <w:szCs w:val="28"/>
        </w:rPr>
      </w:pPr>
      <w:r>
        <w:rPr>
          <w:rFonts w:ascii="Times New Roman" w:hAnsi="Times New Roman" w:cs="Times New Roman"/>
          <w:b/>
          <w:sz w:val="28"/>
          <w:szCs w:val="28"/>
        </w:rPr>
        <w:t>Kritéria samostatnosti:</w:t>
      </w:r>
    </w:p>
    <w:p w14:paraId="47ABABE7" w14:textId="7981D06B" w:rsidR="006A2165" w:rsidRPr="007341F3" w:rsidRDefault="006A2165" w:rsidP="007341F3">
      <w:pPr>
        <w:pStyle w:val="Odstavecseseznamem"/>
        <w:numPr>
          <w:ilvl w:val="0"/>
          <w:numId w:val="10"/>
        </w:numPr>
        <w:jc w:val="both"/>
        <w:rPr>
          <w:rFonts w:ascii="Times New Roman" w:hAnsi="Times New Roman" w:cs="Times New Roman"/>
          <w:sz w:val="28"/>
          <w:szCs w:val="28"/>
        </w:rPr>
      </w:pPr>
      <w:r w:rsidRPr="007341F3">
        <w:rPr>
          <w:rFonts w:ascii="Times New Roman" w:hAnsi="Times New Roman" w:cs="Times New Roman"/>
          <w:sz w:val="28"/>
          <w:szCs w:val="28"/>
        </w:rPr>
        <w:t>Pravidelná docházka do školy, úspěšné studium</w:t>
      </w:r>
    </w:p>
    <w:p w14:paraId="1FEE8B72" w14:textId="5820642A" w:rsidR="006A2165" w:rsidRPr="00451116" w:rsidRDefault="006A2165" w:rsidP="007341F3">
      <w:pPr>
        <w:pStyle w:val="Odstavecseseznamem"/>
        <w:numPr>
          <w:ilvl w:val="0"/>
          <w:numId w:val="10"/>
        </w:numPr>
        <w:jc w:val="both"/>
        <w:rPr>
          <w:rFonts w:ascii="Times New Roman" w:hAnsi="Times New Roman" w:cs="Times New Roman"/>
          <w:sz w:val="28"/>
          <w:szCs w:val="28"/>
        </w:rPr>
      </w:pPr>
      <w:r w:rsidRPr="00451116">
        <w:rPr>
          <w:rFonts w:ascii="Times New Roman" w:hAnsi="Times New Roman" w:cs="Times New Roman"/>
          <w:sz w:val="28"/>
          <w:szCs w:val="28"/>
        </w:rPr>
        <w:t>Vhodná komunikace s</w:t>
      </w:r>
      <w:r w:rsidR="007341F3">
        <w:rPr>
          <w:rFonts w:ascii="Times New Roman" w:hAnsi="Times New Roman" w:cs="Times New Roman"/>
          <w:sz w:val="28"/>
          <w:szCs w:val="28"/>
        </w:rPr>
        <w:t> </w:t>
      </w:r>
      <w:r w:rsidRPr="00451116">
        <w:rPr>
          <w:rFonts w:ascii="Times New Roman" w:hAnsi="Times New Roman" w:cs="Times New Roman"/>
          <w:sz w:val="28"/>
          <w:szCs w:val="28"/>
        </w:rPr>
        <w:t>DD</w:t>
      </w:r>
    </w:p>
    <w:p w14:paraId="1D6855AE" w14:textId="6910D2B5" w:rsidR="006A2165" w:rsidRPr="007341F3" w:rsidRDefault="006A2165" w:rsidP="007341F3">
      <w:pPr>
        <w:pStyle w:val="Odstavecseseznamem"/>
        <w:numPr>
          <w:ilvl w:val="0"/>
          <w:numId w:val="10"/>
        </w:numPr>
        <w:jc w:val="both"/>
        <w:rPr>
          <w:rFonts w:ascii="Times New Roman" w:hAnsi="Times New Roman" w:cs="Times New Roman"/>
          <w:b/>
          <w:sz w:val="28"/>
          <w:szCs w:val="28"/>
        </w:rPr>
      </w:pPr>
      <w:r w:rsidRPr="007341F3">
        <w:rPr>
          <w:rFonts w:ascii="Times New Roman" w:hAnsi="Times New Roman" w:cs="Times New Roman"/>
          <w:sz w:val="28"/>
          <w:szCs w:val="28"/>
        </w:rPr>
        <w:t>Zodpovědnost ke svěřeným finančním prostředkům, efektivní hospodaření s vlastními finančními prostředky</w:t>
      </w:r>
    </w:p>
    <w:p w14:paraId="46ABAFB4" w14:textId="51971311" w:rsidR="006A2165" w:rsidRPr="00451116" w:rsidRDefault="006A2165" w:rsidP="007341F3">
      <w:pPr>
        <w:pStyle w:val="Odstavecseseznamem"/>
        <w:numPr>
          <w:ilvl w:val="0"/>
          <w:numId w:val="10"/>
        </w:numPr>
        <w:jc w:val="both"/>
        <w:rPr>
          <w:rFonts w:ascii="Times New Roman" w:hAnsi="Times New Roman" w:cs="Times New Roman"/>
          <w:b/>
          <w:sz w:val="28"/>
          <w:szCs w:val="28"/>
        </w:rPr>
      </w:pPr>
      <w:r>
        <w:rPr>
          <w:rFonts w:ascii="Times New Roman" w:hAnsi="Times New Roman" w:cs="Times New Roman"/>
          <w:sz w:val="28"/>
          <w:szCs w:val="28"/>
        </w:rPr>
        <w:t>Schopnost vykonávat samostatně péči o byt, osobní věci, svěřené prostředky</w:t>
      </w:r>
    </w:p>
    <w:p w14:paraId="43806EC6" w14:textId="2BA5A9B3" w:rsidR="006A2165" w:rsidRPr="00AF3A05" w:rsidRDefault="006A2165" w:rsidP="007341F3">
      <w:pPr>
        <w:pStyle w:val="Odstavecseseznamem"/>
        <w:numPr>
          <w:ilvl w:val="0"/>
          <w:numId w:val="10"/>
        </w:numPr>
        <w:jc w:val="both"/>
        <w:rPr>
          <w:rFonts w:ascii="Times New Roman" w:hAnsi="Times New Roman" w:cs="Times New Roman"/>
          <w:b/>
          <w:sz w:val="28"/>
          <w:szCs w:val="28"/>
        </w:rPr>
      </w:pPr>
      <w:r>
        <w:rPr>
          <w:rFonts w:ascii="Times New Roman" w:hAnsi="Times New Roman" w:cs="Times New Roman"/>
          <w:sz w:val="28"/>
          <w:szCs w:val="28"/>
        </w:rPr>
        <w:t>Aktivita, spolupráce, respektování pravidel DD</w:t>
      </w:r>
    </w:p>
    <w:p w14:paraId="3126685D" w14:textId="77777777" w:rsidR="006A2165" w:rsidRPr="00451116" w:rsidRDefault="006A2165" w:rsidP="006A2165">
      <w:pPr>
        <w:pStyle w:val="Odstavecseseznamem"/>
        <w:jc w:val="both"/>
        <w:rPr>
          <w:rFonts w:ascii="Times New Roman" w:hAnsi="Times New Roman" w:cs="Times New Roman"/>
          <w:b/>
          <w:sz w:val="28"/>
          <w:szCs w:val="28"/>
        </w:rPr>
      </w:pPr>
    </w:p>
    <w:p w14:paraId="297E87BC" w14:textId="77777777" w:rsidR="006A2165" w:rsidRPr="0008667F" w:rsidRDefault="006A2165" w:rsidP="006A2165">
      <w:pPr>
        <w:ind w:left="360"/>
        <w:jc w:val="both"/>
        <w:rPr>
          <w:rFonts w:ascii="Times New Roman" w:hAnsi="Times New Roman" w:cs="Times New Roman"/>
          <w:b/>
          <w:sz w:val="28"/>
          <w:szCs w:val="28"/>
        </w:rPr>
      </w:pPr>
      <w:r w:rsidRPr="0008667F">
        <w:rPr>
          <w:rFonts w:ascii="Times New Roman" w:hAnsi="Times New Roman" w:cs="Times New Roman"/>
          <w:b/>
          <w:sz w:val="28"/>
          <w:szCs w:val="28"/>
        </w:rPr>
        <w:t>Popis bytu:</w:t>
      </w:r>
    </w:p>
    <w:p w14:paraId="762A09DD" w14:textId="77777777" w:rsidR="006A2165" w:rsidRPr="0008667F" w:rsidRDefault="006A2165" w:rsidP="000A7123">
      <w:pPr>
        <w:pStyle w:val="Odstavecseseznamem"/>
        <w:numPr>
          <w:ilvl w:val="0"/>
          <w:numId w:val="20"/>
        </w:numPr>
        <w:jc w:val="both"/>
        <w:rPr>
          <w:rFonts w:ascii="Times New Roman" w:hAnsi="Times New Roman" w:cs="Times New Roman"/>
          <w:sz w:val="28"/>
          <w:szCs w:val="28"/>
        </w:rPr>
      </w:pPr>
      <w:r>
        <w:rPr>
          <w:rFonts w:ascii="Times New Roman" w:hAnsi="Times New Roman" w:cs="Times New Roman"/>
          <w:sz w:val="28"/>
          <w:szCs w:val="28"/>
        </w:rPr>
        <w:t>pokoje s dvěma</w:t>
      </w:r>
      <w:r w:rsidRPr="0008667F">
        <w:rPr>
          <w:rFonts w:ascii="Times New Roman" w:hAnsi="Times New Roman" w:cs="Times New Roman"/>
          <w:sz w:val="28"/>
          <w:szCs w:val="28"/>
        </w:rPr>
        <w:t xml:space="preserve"> </w:t>
      </w:r>
      <w:r>
        <w:rPr>
          <w:rFonts w:ascii="Times New Roman" w:hAnsi="Times New Roman" w:cs="Times New Roman"/>
          <w:sz w:val="28"/>
          <w:szCs w:val="28"/>
        </w:rPr>
        <w:t>nebo jedním lůžkem, nábytek, televize</w:t>
      </w:r>
    </w:p>
    <w:p w14:paraId="45C969EE" w14:textId="77777777" w:rsidR="006A2165" w:rsidRPr="0008667F" w:rsidRDefault="006A2165" w:rsidP="000A7123">
      <w:pPr>
        <w:pStyle w:val="Odstavecseseznamem"/>
        <w:numPr>
          <w:ilvl w:val="0"/>
          <w:numId w:val="20"/>
        </w:numPr>
        <w:jc w:val="both"/>
        <w:rPr>
          <w:rFonts w:ascii="Times New Roman" w:hAnsi="Times New Roman" w:cs="Times New Roman"/>
          <w:sz w:val="28"/>
          <w:szCs w:val="28"/>
        </w:rPr>
      </w:pPr>
      <w:r>
        <w:rPr>
          <w:rFonts w:ascii="Times New Roman" w:hAnsi="Times New Roman" w:cs="Times New Roman"/>
          <w:sz w:val="28"/>
          <w:szCs w:val="28"/>
        </w:rPr>
        <w:t>Vybavená kuchyňka elektrospotřebiči, nádobí</w:t>
      </w:r>
    </w:p>
    <w:p w14:paraId="5AF1B909" w14:textId="77777777" w:rsidR="006A2165" w:rsidRPr="0008667F" w:rsidRDefault="006A2165" w:rsidP="000A7123">
      <w:pPr>
        <w:pStyle w:val="Odstavecseseznamem"/>
        <w:numPr>
          <w:ilvl w:val="0"/>
          <w:numId w:val="20"/>
        </w:numPr>
        <w:jc w:val="both"/>
        <w:rPr>
          <w:rFonts w:ascii="Times New Roman" w:hAnsi="Times New Roman" w:cs="Times New Roman"/>
          <w:sz w:val="28"/>
          <w:szCs w:val="28"/>
        </w:rPr>
      </w:pPr>
      <w:r w:rsidRPr="0008667F">
        <w:rPr>
          <w:rFonts w:ascii="Times New Roman" w:hAnsi="Times New Roman" w:cs="Times New Roman"/>
          <w:sz w:val="28"/>
          <w:szCs w:val="28"/>
        </w:rPr>
        <w:t>Koupelna vybavená</w:t>
      </w:r>
      <w:r w:rsidR="00BB1B8B">
        <w:rPr>
          <w:rFonts w:ascii="Times New Roman" w:hAnsi="Times New Roman" w:cs="Times New Roman"/>
          <w:sz w:val="28"/>
          <w:szCs w:val="28"/>
        </w:rPr>
        <w:t xml:space="preserve"> sprchou,</w:t>
      </w:r>
      <w:r w:rsidRPr="0008667F">
        <w:rPr>
          <w:rFonts w:ascii="Times New Roman" w:hAnsi="Times New Roman" w:cs="Times New Roman"/>
          <w:sz w:val="28"/>
          <w:szCs w:val="28"/>
        </w:rPr>
        <w:t xml:space="preserve"> pračkou</w:t>
      </w:r>
      <w:r>
        <w:rPr>
          <w:rFonts w:ascii="Times New Roman" w:hAnsi="Times New Roman" w:cs="Times New Roman"/>
          <w:sz w:val="28"/>
          <w:szCs w:val="28"/>
        </w:rPr>
        <w:t>, toaleta</w:t>
      </w:r>
    </w:p>
    <w:p w14:paraId="0654657D" w14:textId="77777777" w:rsidR="006A2165" w:rsidRDefault="006A2165" w:rsidP="006A2165">
      <w:pPr>
        <w:jc w:val="both"/>
        <w:rPr>
          <w:rFonts w:ascii="Times New Roman" w:hAnsi="Times New Roman" w:cs="Times New Roman"/>
          <w:sz w:val="28"/>
          <w:szCs w:val="28"/>
          <w:u w:val="single"/>
        </w:rPr>
      </w:pPr>
    </w:p>
    <w:p w14:paraId="6EC6305E" w14:textId="77777777" w:rsidR="006A2165" w:rsidRPr="008A640A" w:rsidRDefault="006A2165" w:rsidP="006A2165">
      <w:pPr>
        <w:jc w:val="both"/>
        <w:rPr>
          <w:rFonts w:ascii="Times New Roman" w:hAnsi="Times New Roman" w:cs="Times New Roman"/>
          <w:sz w:val="28"/>
          <w:szCs w:val="28"/>
          <w:u w:val="single"/>
        </w:rPr>
      </w:pPr>
      <w:r w:rsidRPr="008A640A">
        <w:rPr>
          <w:rFonts w:ascii="Times New Roman" w:hAnsi="Times New Roman" w:cs="Times New Roman"/>
          <w:sz w:val="28"/>
          <w:szCs w:val="28"/>
          <w:u w:val="single"/>
        </w:rPr>
        <w:t>Materiální zabezpečení</w:t>
      </w:r>
    </w:p>
    <w:p w14:paraId="443A7CAF" w14:textId="47F642DA" w:rsidR="006A2165" w:rsidRDefault="006A2165" w:rsidP="006A2165">
      <w:pPr>
        <w:jc w:val="both"/>
        <w:rPr>
          <w:rFonts w:ascii="Times New Roman" w:hAnsi="Times New Roman" w:cs="Times New Roman"/>
          <w:sz w:val="28"/>
          <w:szCs w:val="28"/>
        </w:rPr>
      </w:pPr>
      <w:r w:rsidRPr="0008667F">
        <w:rPr>
          <w:rFonts w:ascii="Times New Roman" w:hAnsi="Times New Roman" w:cs="Times New Roman"/>
          <w:sz w:val="28"/>
          <w:szCs w:val="28"/>
        </w:rPr>
        <w:t xml:space="preserve">Bytová jednotka je zřízena za účelem samostatného bydlení </w:t>
      </w:r>
      <w:r w:rsidR="007341F3">
        <w:rPr>
          <w:rFonts w:ascii="Times New Roman" w:hAnsi="Times New Roman" w:cs="Times New Roman"/>
          <w:sz w:val="28"/>
          <w:szCs w:val="28"/>
        </w:rPr>
        <w:t>zletilých</w:t>
      </w:r>
      <w:r w:rsidRPr="0008667F">
        <w:rPr>
          <w:rFonts w:ascii="Times New Roman" w:hAnsi="Times New Roman" w:cs="Times New Roman"/>
          <w:sz w:val="28"/>
          <w:szCs w:val="28"/>
        </w:rPr>
        <w:t xml:space="preserve"> s pedagogickým vedením vychovatelů</w:t>
      </w:r>
      <w:r>
        <w:rPr>
          <w:rFonts w:ascii="Times New Roman" w:hAnsi="Times New Roman" w:cs="Times New Roman"/>
          <w:sz w:val="28"/>
          <w:szCs w:val="28"/>
        </w:rPr>
        <w:t xml:space="preserve"> rodinných skupin</w:t>
      </w:r>
      <w:r w:rsidRPr="0008667F">
        <w:rPr>
          <w:rFonts w:ascii="Times New Roman" w:hAnsi="Times New Roman" w:cs="Times New Roman"/>
          <w:sz w:val="28"/>
          <w:szCs w:val="28"/>
        </w:rPr>
        <w:t xml:space="preserve">, ke kterým </w:t>
      </w:r>
      <w:r w:rsidR="007341F3">
        <w:rPr>
          <w:rFonts w:ascii="Times New Roman" w:hAnsi="Times New Roman" w:cs="Times New Roman"/>
          <w:sz w:val="28"/>
          <w:szCs w:val="28"/>
        </w:rPr>
        <w:t>zletilý</w:t>
      </w:r>
      <w:r w:rsidRPr="0008667F">
        <w:rPr>
          <w:rFonts w:ascii="Times New Roman" w:hAnsi="Times New Roman" w:cs="Times New Roman"/>
          <w:sz w:val="28"/>
          <w:szCs w:val="28"/>
        </w:rPr>
        <w:t xml:space="preserve"> nálež</w:t>
      </w:r>
      <w:r w:rsidR="007341F3">
        <w:rPr>
          <w:rFonts w:ascii="Times New Roman" w:hAnsi="Times New Roman" w:cs="Times New Roman"/>
          <w:sz w:val="28"/>
          <w:szCs w:val="28"/>
        </w:rPr>
        <w:t>í</w:t>
      </w:r>
      <w:r w:rsidRPr="0008667F">
        <w:rPr>
          <w:rFonts w:ascii="Times New Roman" w:hAnsi="Times New Roman" w:cs="Times New Roman"/>
          <w:sz w:val="28"/>
          <w:szCs w:val="28"/>
        </w:rPr>
        <w:t xml:space="preserve">. </w:t>
      </w:r>
      <w:r>
        <w:rPr>
          <w:rFonts w:ascii="Times New Roman" w:hAnsi="Times New Roman" w:cs="Times New Roman"/>
          <w:sz w:val="28"/>
          <w:szCs w:val="28"/>
        </w:rPr>
        <w:t xml:space="preserve">Podpisem dohody o dobrovolném pobytu se příslušnost k rodinné skupině nemění. </w:t>
      </w:r>
      <w:r w:rsidRPr="0008667F">
        <w:rPr>
          <w:rFonts w:ascii="Times New Roman" w:hAnsi="Times New Roman" w:cs="Times New Roman"/>
          <w:sz w:val="28"/>
          <w:szCs w:val="28"/>
        </w:rPr>
        <w:t>Materiální vybavení osobními věcmi (jízdné, ošacení, školní potřeby, lékařský doprovod v závažných případech</w:t>
      </w:r>
      <w:r>
        <w:rPr>
          <w:rFonts w:ascii="Times New Roman" w:hAnsi="Times New Roman" w:cs="Times New Roman"/>
          <w:sz w:val="28"/>
          <w:szCs w:val="28"/>
        </w:rPr>
        <w:t>, studijní záležitosti aj.</w:t>
      </w:r>
      <w:r w:rsidRPr="0008667F">
        <w:rPr>
          <w:rFonts w:ascii="Times New Roman" w:hAnsi="Times New Roman" w:cs="Times New Roman"/>
          <w:sz w:val="28"/>
          <w:szCs w:val="28"/>
        </w:rPr>
        <w:t xml:space="preserve">) nadále </w:t>
      </w:r>
      <w:r>
        <w:rPr>
          <w:rFonts w:ascii="Times New Roman" w:hAnsi="Times New Roman" w:cs="Times New Roman"/>
          <w:sz w:val="28"/>
          <w:szCs w:val="28"/>
        </w:rPr>
        <w:t>podporuje</w:t>
      </w:r>
      <w:r w:rsidRPr="0008667F">
        <w:rPr>
          <w:rFonts w:ascii="Times New Roman" w:hAnsi="Times New Roman" w:cs="Times New Roman"/>
          <w:sz w:val="28"/>
          <w:szCs w:val="28"/>
        </w:rPr>
        <w:t xml:space="preserve"> kmenový vychovatel/ka. Kontrolou společného vybavení, inventáře, hygienických potřeb zajišťuje určený pedagogický pracovník. </w:t>
      </w:r>
      <w:r>
        <w:rPr>
          <w:rFonts w:ascii="Times New Roman" w:hAnsi="Times New Roman" w:cs="Times New Roman"/>
          <w:sz w:val="28"/>
          <w:szCs w:val="28"/>
        </w:rPr>
        <w:t>Zletilý přebírá spoluodpovědnost za svěřené vybavení bytové jednotky. V případě kladného rozhodnutí pedagogické rady jsou finanční prostředky (kapesné, jízdné, ošatné, aj.) zasílány na bankovní účet klienta.</w:t>
      </w:r>
    </w:p>
    <w:p w14:paraId="1FA06E3E" w14:textId="77777777" w:rsidR="0007667C" w:rsidRDefault="0007667C" w:rsidP="006A2165">
      <w:pPr>
        <w:jc w:val="both"/>
        <w:rPr>
          <w:rFonts w:ascii="Times New Roman" w:hAnsi="Times New Roman" w:cs="Times New Roman"/>
          <w:sz w:val="28"/>
          <w:szCs w:val="28"/>
          <w:u w:val="single"/>
        </w:rPr>
      </w:pPr>
    </w:p>
    <w:p w14:paraId="0F12885B" w14:textId="77777777" w:rsidR="0007667C" w:rsidRDefault="0007667C" w:rsidP="006A2165">
      <w:pPr>
        <w:jc w:val="both"/>
        <w:rPr>
          <w:rFonts w:ascii="Times New Roman" w:hAnsi="Times New Roman" w:cs="Times New Roman"/>
          <w:sz w:val="28"/>
          <w:szCs w:val="28"/>
          <w:u w:val="single"/>
        </w:rPr>
      </w:pPr>
    </w:p>
    <w:p w14:paraId="12CE2D34" w14:textId="5505BB9C" w:rsidR="006A2165" w:rsidRPr="008A640A" w:rsidRDefault="006A2165" w:rsidP="006A2165">
      <w:pPr>
        <w:jc w:val="both"/>
        <w:rPr>
          <w:rFonts w:ascii="Times New Roman" w:hAnsi="Times New Roman" w:cs="Times New Roman"/>
          <w:sz w:val="28"/>
          <w:szCs w:val="28"/>
          <w:u w:val="single"/>
        </w:rPr>
      </w:pPr>
      <w:r w:rsidRPr="008A640A">
        <w:rPr>
          <w:rFonts w:ascii="Times New Roman" w:hAnsi="Times New Roman" w:cs="Times New Roman"/>
          <w:sz w:val="28"/>
          <w:szCs w:val="28"/>
          <w:u w:val="single"/>
        </w:rPr>
        <w:lastRenderedPageBreak/>
        <w:t>Stravování</w:t>
      </w:r>
    </w:p>
    <w:p w14:paraId="0B8E94FC" w14:textId="7783BB3E" w:rsidR="006A2165" w:rsidRDefault="006A2165" w:rsidP="006A2165">
      <w:pPr>
        <w:jc w:val="both"/>
        <w:rPr>
          <w:rFonts w:ascii="Times New Roman" w:hAnsi="Times New Roman" w:cs="Times New Roman"/>
          <w:sz w:val="28"/>
          <w:szCs w:val="28"/>
        </w:rPr>
      </w:pPr>
      <w:r>
        <w:rPr>
          <w:rFonts w:ascii="Times New Roman" w:hAnsi="Times New Roman" w:cs="Times New Roman"/>
          <w:sz w:val="28"/>
          <w:szCs w:val="28"/>
        </w:rPr>
        <w:t xml:space="preserve">Pokud klient bydlí trvale </w:t>
      </w:r>
      <w:r w:rsidR="007341F3">
        <w:rPr>
          <w:rFonts w:ascii="Times New Roman" w:hAnsi="Times New Roman" w:cs="Times New Roman"/>
          <w:sz w:val="28"/>
          <w:szCs w:val="28"/>
        </w:rPr>
        <w:t>v budově</w:t>
      </w:r>
      <w:r>
        <w:rPr>
          <w:rFonts w:ascii="Times New Roman" w:hAnsi="Times New Roman" w:cs="Times New Roman"/>
          <w:sz w:val="28"/>
          <w:szCs w:val="28"/>
        </w:rPr>
        <w:t xml:space="preserve"> DD a pravidelně </w:t>
      </w:r>
      <w:r w:rsidR="00BB1B8B">
        <w:rPr>
          <w:rFonts w:ascii="Times New Roman" w:hAnsi="Times New Roman" w:cs="Times New Roman"/>
          <w:sz w:val="28"/>
          <w:szCs w:val="28"/>
        </w:rPr>
        <w:t>dojíždí do školy, stravuje se v</w:t>
      </w:r>
      <w:r>
        <w:rPr>
          <w:rFonts w:ascii="Times New Roman" w:hAnsi="Times New Roman" w:cs="Times New Roman"/>
          <w:sz w:val="28"/>
          <w:szCs w:val="28"/>
        </w:rPr>
        <w:t xml:space="preserve"> DD. Pokud</w:t>
      </w:r>
      <w:r w:rsidR="00BB1B8B">
        <w:rPr>
          <w:rFonts w:ascii="Times New Roman" w:hAnsi="Times New Roman" w:cs="Times New Roman"/>
          <w:sz w:val="28"/>
          <w:szCs w:val="28"/>
        </w:rPr>
        <w:t xml:space="preserve"> účelně</w:t>
      </w:r>
      <w:r>
        <w:rPr>
          <w:rFonts w:ascii="Times New Roman" w:hAnsi="Times New Roman" w:cs="Times New Roman"/>
          <w:sz w:val="28"/>
          <w:szCs w:val="28"/>
        </w:rPr>
        <w:t xml:space="preserve"> požádá</w:t>
      </w:r>
      <w:r w:rsidR="0007667C" w:rsidRPr="0007667C">
        <w:rPr>
          <w:rFonts w:ascii="Times New Roman" w:hAnsi="Times New Roman" w:cs="Times New Roman"/>
          <w:sz w:val="28"/>
          <w:szCs w:val="28"/>
        </w:rPr>
        <w:t xml:space="preserve"> </w:t>
      </w:r>
      <w:r w:rsidR="0007667C">
        <w:rPr>
          <w:rFonts w:ascii="Times New Roman" w:hAnsi="Times New Roman" w:cs="Times New Roman"/>
          <w:sz w:val="28"/>
          <w:szCs w:val="28"/>
        </w:rPr>
        <w:t>(</w:t>
      </w:r>
      <w:r w:rsidR="0007667C" w:rsidRPr="0023519D">
        <w:rPr>
          <w:rFonts w:ascii="Times New Roman" w:hAnsi="Times New Roman" w:cs="Times New Roman"/>
          <w:sz w:val="28"/>
          <w:szCs w:val="28"/>
        </w:rPr>
        <w:t xml:space="preserve">pravidelně se nestravuje </w:t>
      </w:r>
      <w:r w:rsidR="0007667C" w:rsidRPr="00370A98">
        <w:rPr>
          <w:rFonts w:ascii="Times New Roman" w:hAnsi="Times New Roman" w:cs="Times New Roman"/>
          <w:sz w:val="28"/>
          <w:szCs w:val="28"/>
        </w:rPr>
        <w:t>v DD výdejně a příslušné školní jídeln</w:t>
      </w:r>
      <w:r w:rsidR="0007667C">
        <w:rPr>
          <w:rFonts w:ascii="Times New Roman" w:hAnsi="Times New Roman" w:cs="Times New Roman"/>
          <w:sz w:val="28"/>
          <w:szCs w:val="28"/>
        </w:rPr>
        <w:t>ě</w:t>
      </w:r>
      <w:r w:rsidR="0007667C" w:rsidRPr="00370A98">
        <w:rPr>
          <w:rFonts w:ascii="Times New Roman" w:hAnsi="Times New Roman" w:cs="Times New Roman"/>
          <w:sz w:val="28"/>
          <w:szCs w:val="28"/>
        </w:rPr>
        <w:t xml:space="preserve"> a soustavně se připra</w:t>
      </w:r>
      <w:r w:rsidR="0007667C" w:rsidRPr="0023519D">
        <w:rPr>
          <w:rFonts w:ascii="Times New Roman" w:hAnsi="Times New Roman" w:cs="Times New Roman"/>
          <w:sz w:val="28"/>
          <w:szCs w:val="28"/>
        </w:rPr>
        <w:t xml:space="preserve">vuje na budoucí povolání </w:t>
      </w:r>
      <w:r w:rsidR="0007667C">
        <w:rPr>
          <w:rFonts w:ascii="Times New Roman" w:hAnsi="Times New Roman" w:cs="Times New Roman"/>
          <w:sz w:val="28"/>
          <w:szCs w:val="28"/>
        </w:rPr>
        <w:t>)</w:t>
      </w:r>
      <w:r>
        <w:rPr>
          <w:rFonts w:ascii="Times New Roman" w:hAnsi="Times New Roman" w:cs="Times New Roman"/>
          <w:sz w:val="28"/>
          <w:szCs w:val="28"/>
        </w:rPr>
        <w:t>, je mu vyplacena stravovací norma na určitý den</w:t>
      </w:r>
      <w:r w:rsidR="00BB1B8B">
        <w:rPr>
          <w:rFonts w:ascii="Times New Roman" w:hAnsi="Times New Roman" w:cs="Times New Roman"/>
          <w:sz w:val="28"/>
          <w:szCs w:val="28"/>
        </w:rPr>
        <w:t xml:space="preserve"> v částce, kterou určí ředitelka DD v rozhodnutí o stanovení finančních normativů na stravován</w:t>
      </w:r>
      <w:r w:rsidR="00925819">
        <w:rPr>
          <w:rFonts w:ascii="Times New Roman" w:hAnsi="Times New Roman" w:cs="Times New Roman"/>
          <w:sz w:val="28"/>
          <w:szCs w:val="28"/>
        </w:rPr>
        <w:t>í</w:t>
      </w:r>
      <w:r w:rsidR="00BB1B8B">
        <w:rPr>
          <w:rFonts w:ascii="Times New Roman" w:hAnsi="Times New Roman" w:cs="Times New Roman"/>
          <w:sz w:val="28"/>
          <w:szCs w:val="28"/>
        </w:rPr>
        <w:t xml:space="preserve"> dětí DD</w:t>
      </w:r>
      <w:r>
        <w:rPr>
          <w:rFonts w:ascii="Times New Roman" w:hAnsi="Times New Roman" w:cs="Times New Roman"/>
          <w:sz w:val="28"/>
          <w:szCs w:val="28"/>
        </w:rPr>
        <w:t xml:space="preserve">. </w:t>
      </w:r>
      <w:r w:rsidR="0007667C">
        <w:rPr>
          <w:rFonts w:ascii="Times New Roman" w:hAnsi="Times New Roman" w:cs="Times New Roman"/>
          <w:sz w:val="28"/>
          <w:szCs w:val="28"/>
        </w:rPr>
        <w:t xml:space="preserve">Dále </w:t>
      </w:r>
      <w:r>
        <w:rPr>
          <w:rFonts w:ascii="Times New Roman" w:hAnsi="Times New Roman" w:cs="Times New Roman"/>
          <w:sz w:val="28"/>
          <w:szCs w:val="28"/>
        </w:rPr>
        <w:t>dle rozhodnutí ředitelky DD vyplácená stravovací norma na bankovní účet</w:t>
      </w:r>
      <w:r w:rsidR="0007667C">
        <w:rPr>
          <w:rFonts w:ascii="Times New Roman" w:hAnsi="Times New Roman" w:cs="Times New Roman"/>
          <w:sz w:val="28"/>
          <w:szCs w:val="28"/>
        </w:rPr>
        <w:t xml:space="preserve"> zletilého</w:t>
      </w:r>
      <w:r>
        <w:rPr>
          <w:rFonts w:ascii="Times New Roman" w:hAnsi="Times New Roman" w:cs="Times New Roman"/>
          <w:sz w:val="28"/>
          <w:szCs w:val="28"/>
        </w:rPr>
        <w:t>.</w:t>
      </w:r>
      <w:r w:rsidRPr="00E70608">
        <w:rPr>
          <w:rFonts w:ascii="Times New Roman" w:hAnsi="Times New Roman" w:cs="Times New Roman"/>
          <w:sz w:val="28"/>
          <w:szCs w:val="28"/>
        </w:rPr>
        <w:t xml:space="preserve"> </w:t>
      </w:r>
      <w:r w:rsidRPr="007D71C1">
        <w:rPr>
          <w:rFonts w:ascii="Times New Roman" w:hAnsi="Times New Roman" w:cs="Times New Roman"/>
          <w:sz w:val="28"/>
          <w:szCs w:val="28"/>
        </w:rPr>
        <w:t>V tomto případě nem</w:t>
      </w:r>
      <w:r w:rsidR="0007667C">
        <w:rPr>
          <w:rFonts w:ascii="Times New Roman" w:hAnsi="Times New Roman" w:cs="Times New Roman"/>
          <w:sz w:val="28"/>
          <w:szCs w:val="28"/>
        </w:rPr>
        <w:t>á</w:t>
      </w:r>
      <w:r w:rsidRPr="007D71C1">
        <w:rPr>
          <w:rFonts w:ascii="Times New Roman" w:hAnsi="Times New Roman" w:cs="Times New Roman"/>
          <w:sz w:val="28"/>
          <w:szCs w:val="28"/>
        </w:rPr>
        <w:t xml:space="preserve"> již nárok na společné stravování v DD, ani na suroviny z kuchyně DD.</w:t>
      </w:r>
      <w:r>
        <w:rPr>
          <w:rFonts w:ascii="Times New Roman" w:hAnsi="Times New Roman" w:cs="Times New Roman"/>
          <w:sz w:val="28"/>
          <w:szCs w:val="28"/>
        </w:rPr>
        <w:t xml:space="preserve"> Pokud </w:t>
      </w:r>
      <w:r w:rsidR="0007667C">
        <w:rPr>
          <w:rFonts w:ascii="Times New Roman" w:hAnsi="Times New Roman" w:cs="Times New Roman"/>
          <w:sz w:val="28"/>
          <w:szCs w:val="28"/>
        </w:rPr>
        <w:t>zletilý</w:t>
      </w:r>
      <w:r>
        <w:rPr>
          <w:rFonts w:ascii="Times New Roman" w:hAnsi="Times New Roman" w:cs="Times New Roman"/>
          <w:sz w:val="28"/>
          <w:szCs w:val="28"/>
        </w:rPr>
        <w:t xml:space="preserve"> přijede ze školy d</w:t>
      </w:r>
      <w:r w:rsidR="00BB1B8B">
        <w:rPr>
          <w:rFonts w:ascii="Times New Roman" w:hAnsi="Times New Roman" w:cs="Times New Roman"/>
          <w:sz w:val="28"/>
          <w:szCs w:val="28"/>
        </w:rPr>
        <w:t>o DD, má možnost se stravovat v</w:t>
      </w:r>
      <w:r>
        <w:rPr>
          <w:rFonts w:ascii="Times New Roman" w:hAnsi="Times New Roman" w:cs="Times New Roman"/>
          <w:sz w:val="28"/>
          <w:szCs w:val="28"/>
        </w:rPr>
        <w:t xml:space="preserve"> DD a </w:t>
      </w:r>
      <w:r w:rsidR="00BB1B8B">
        <w:rPr>
          <w:rFonts w:ascii="Times New Roman" w:hAnsi="Times New Roman" w:cs="Times New Roman"/>
          <w:sz w:val="28"/>
          <w:szCs w:val="28"/>
        </w:rPr>
        <w:t>stravovací norma</w:t>
      </w:r>
      <w:r>
        <w:rPr>
          <w:rFonts w:ascii="Times New Roman" w:hAnsi="Times New Roman" w:cs="Times New Roman"/>
          <w:sz w:val="28"/>
          <w:szCs w:val="28"/>
        </w:rPr>
        <w:t xml:space="preserve"> na den mu nenáleží.</w:t>
      </w:r>
    </w:p>
    <w:p w14:paraId="17E5D21E" w14:textId="77777777" w:rsidR="0007667C" w:rsidRDefault="0007667C" w:rsidP="006A2165">
      <w:pPr>
        <w:jc w:val="both"/>
        <w:rPr>
          <w:rFonts w:ascii="Times New Roman" w:hAnsi="Times New Roman" w:cs="Times New Roman"/>
          <w:sz w:val="28"/>
          <w:szCs w:val="28"/>
          <w:u w:val="single"/>
        </w:rPr>
      </w:pPr>
    </w:p>
    <w:p w14:paraId="77F64DFA" w14:textId="1916B9E2" w:rsidR="006A2165" w:rsidRPr="005375DC" w:rsidRDefault="006A2165" w:rsidP="006A2165">
      <w:pPr>
        <w:jc w:val="both"/>
        <w:rPr>
          <w:rFonts w:ascii="Times New Roman" w:hAnsi="Times New Roman" w:cs="Times New Roman"/>
          <w:sz w:val="28"/>
          <w:szCs w:val="28"/>
          <w:u w:val="single"/>
        </w:rPr>
      </w:pPr>
      <w:r w:rsidRPr="005375DC">
        <w:rPr>
          <w:rFonts w:ascii="Times New Roman" w:hAnsi="Times New Roman" w:cs="Times New Roman"/>
          <w:sz w:val="28"/>
          <w:szCs w:val="28"/>
          <w:u w:val="single"/>
        </w:rPr>
        <w:t xml:space="preserve">Úklid </w:t>
      </w:r>
    </w:p>
    <w:p w14:paraId="3F1A6622" w14:textId="77777777" w:rsidR="006A2165" w:rsidRPr="0008667F" w:rsidRDefault="006A2165" w:rsidP="006A2165">
      <w:pPr>
        <w:jc w:val="both"/>
        <w:rPr>
          <w:rFonts w:ascii="Times New Roman" w:hAnsi="Times New Roman" w:cs="Times New Roman"/>
          <w:sz w:val="28"/>
          <w:szCs w:val="28"/>
        </w:rPr>
      </w:pPr>
      <w:r w:rsidRPr="0008667F">
        <w:rPr>
          <w:rFonts w:ascii="Times New Roman" w:hAnsi="Times New Roman" w:cs="Times New Roman"/>
          <w:sz w:val="28"/>
          <w:szCs w:val="28"/>
        </w:rPr>
        <w:t xml:space="preserve">Klienti si své pokoje </w:t>
      </w:r>
      <w:r>
        <w:rPr>
          <w:rFonts w:ascii="Times New Roman" w:hAnsi="Times New Roman" w:cs="Times New Roman"/>
          <w:sz w:val="28"/>
          <w:szCs w:val="28"/>
        </w:rPr>
        <w:t xml:space="preserve">pravidelně </w:t>
      </w:r>
      <w:r w:rsidRPr="0008667F">
        <w:rPr>
          <w:rFonts w:ascii="Times New Roman" w:hAnsi="Times New Roman" w:cs="Times New Roman"/>
          <w:sz w:val="28"/>
          <w:szCs w:val="28"/>
        </w:rPr>
        <w:t xml:space="preserve">uklízí sami, zároveň vlastní klíč od pokoje a jsou tedy povinni </w:t>
      </w:r>
      <w:r>
        <w:rPr>
          <w:rFonts w:ascii="Times New Roman" w:hAnsi="Times New Roman" w:cs="Times New Roman"/>
          <w:sz w:val="28"/>
          <w:szCs w:val="28"/>
        </w:rPr>
        <w:t>z</w:t>
      </w:r>
      <w:r w:rsidRPr="0008667F">
        <w:rPr>
          <w:rFonts w:ascii="Times New Roman" w:hAnsi="Times New Roman" w:cs="Times New Roman"/>
          <w:sz w:val="28"/>
          <w:szCs w:val="28"/>
        </w:rPr>
        <w:t>odpovídat za své osobní věci, pořádek v osobních věcech a pořádek ve spol</w:t>
      </w:r>
      <w:r>
        <w:rPr>
          <w:rFonts w:ascii="Times New Roman" w:hAnsi="Times New Roman" w:cs="Times New Roman"/>
          <w:sz w:val="28"/>
          <w:szCs w:val="28"/>
        </w:rPr>
        <w:t>ečných prostorách a v pokojích.</w:t>
      </w:r>
      <w:r w:rsidRPr="0008667F">
        <w:rPr>
          <w:rFonts w:ascii="Times New Roman" w:hAnsi="Times New Roman" w:cs="Times New Roman"/>
          <w:sz w:val="28"/>
          <w:szCs w:val="28"/>
        </w:rPr>
        <w:t xml:space="preserve"> Společné prostory si klienti rovněž zamykají a tím zodpovídají za škody způsobené na inventárním nebo osobním majetku.</w:t>
      </w:r>
      <w:r>
        <w:rPr>
          <w:rFonts w:ascii="Times New Roman" w:hAnsi="Times New Roman" w:cs="Times New Roman"/>
          <w:sz w:val="28"/>
          <w:szCs w:val="28"/>
        </w:rPr>
        <w:t xml:space="preserve"> </w:t>
      </w:r>
      <w:r w:rsidRPr="0008667F">
        <w:rPr>
          <w:rFonts w:ascii="Times New Roman" w:hAnsi="Times New Roman" w:cs="Times New Roman"/>
          <w:sz w:val="28"/>
          <w:szCs w:val="28"/>
        </w:rPr>
        <w:t xml:space="preserve">Kmenová vychovatelka má povinnost zkontrolovat pořádek na pokoji a splnění povinností vyplývající z rozpisu služeb. V případě, že nebyly splněny </w:t>
      </w:r>
      <w:r>
        <w:rPr>
          <w:rFonts w:ascii="Times New Roman" w:hAnsi="Times New Roman" w:cs="Times New Roman"/>
          <w:sz w:val="28"/>
          <w:szCs w:val="28"/>
        </w:rPr>
        <w:t xml:space="preserve">tyto povinnosti, </w:t>
      </w:r>
      <w:r w:rsidRPr="0008667F">
        <w:rPr>
          <w:rFonts w:ascii="Times New Roman" w:hAnsi="Times New Roman" w:cs="Times New Roman"/>
          <w:sz w:val="28"/>
          <w:szCs w:val="28"/>
        </w:rPr>
        <w:t>vychovatelka zapíše do pedagogického deníku jednání klienta jako neplnění</w:t>
      </w:r>
      <w:r>
        <w:rPr>
          <w:rFonts w:ascii="Times New Roman" w:hAnsi="Times New Roman" w:cs="Times New Roman"/>
          <w:sz w:val="28"/>
          <w:szCs w:val="28"/>
        </w:rPr>
        <w:t xml:space="preserve"> povinností</w:t>
      </w:r>
      <w:r w:rsidRPr="0008667F">
        <w:rPr>
          <w:rFonts w:ascii="Times New Roman" w:hAnsi="Times New Roman" w:cs="Times New Roman"/>
          <w:sz w:val="28"/>
          <w:szCs w:val="28"/>
        </w:rPr>
        <w:t>.</w:t>
      </w:r>
    </w:p>
    <w:p w14:paraId="68AB9241" w14:textId="77777777" w:rsidR="0007667C" w:rsidRDefault="0007667C" w:rsidP="006A2165">
      <w:pPr>
        <w:jc w:val="both"/>
        <w:rPr>
          <w:rFonts w:ascii="Times New Roman" w:hAnsi="Times New Roman" w:cs="Times New Roman"/>
          <w:sz w:val="28"/>
          <w:szCs w:val="28"/>
          <w:u w:val="single"/>
        </w:rPr>
      </w:pPr>
    </w:p>
    <w:p w14:paraId="72CCF8FF" w14:textId="01886587" w:rsidR="006A2165" w:rsidRPr="005375DC" w:rsidRDefault="006A2165" w:rsidP="006A2165">
      <w:pPr>
        <w:jc w:val="both"/>
        <w:rPr>
          <w:rFonts w:ascii="Times New Roman" w:hAnsi="Times New Roman" w:cs="Times New Roman"/>
          <w:sz w:val="28"/>
          <w:szCs w:val="28"/>
          <w:u w:val="single"/>
        </w:rPr>
      </w:pPr>
      <w:r>
        <w:rPr>
          <w:rFonts w:ascii="Times New Roman" w:hAnsi="Times New Roman" w:cs="Times New Roman"/>
          <w:sz w:val="28"/>
          <w:szCs w:val="28"/>
          <w:u w:val="single"/>
        </w:rPr>
        <w:t>Pobyt mimo DD</w:t>
      </w:r>
    </w:p>
    <w:p w14:paraId="3C7935E3" w14:textId="77777777" w:rsidR="006A2165" w:rsidRPr="0008667F" w:rsidRDefault="00925819" w:rsidP="006A2165">
      <w:pPr>
        <w:jc w:val="both"/>
        <w:rPr>
          <w:rFonts w:ascii="Times New Roman" w:hAnsi="Times New Roman" w:cs="Times New Roman"/>
          <w:sz w:val="28"/>
          <w:szCs w:val="28"/>
        </w:rPr>
      </w:pPr>
      <w:r>
        <w:rPr>
          <w:rFonts w:ascii="Times New Roman" w:hAnsi="Times New Roman" w:cs="Times New Roman"/>
          <w:sz w:val="28"/>
          <w:szCs w:val="28"/>
        </w:rPr>
        <w:t>Pobyt mimo DD, tzv. v</w:t>
      </w:r>
      <w:r w:rsidR="006A2165">
        <w:rPr>
          <w:rFonts w:ascii="Times New Roman" w:hAnsi="Times New Roman" w:cs="Times New Roman"/>
          <w:sz w:val="28"/>
          <w:szCs w:val="28"/>
        </w:rPr>
        <w:t>ycházka je umožněna</w:t>
      </w:r>
      <w:r w:rsidR="006A2165" w:rsidRPr="0008667F">
        <w:rPr>
          <w:rFonts w:ascii="Times New Roman" w:hAnsi="Times New Roman" w:cs="Times New Roman"/>
          <w:sz w:val="28"/>
          <w:szCs w:val="28"/>
        </w:rPr>
        <w:t xml:space="preserve"> zle</w:t>
      </w:r>
      <w:r w:rsidR="006A2165">
        <w:rPr>
          <w:rFonts w:ascii="Times New Roman" w:hAnsi="Times New Roman" w:cs="Times New Roman"/>
          <w:sz w:val="28"/>
          <w:szCs w:val="28"/>
        </w:rPr>
        <w:t>tilým klientům během celého dne</w:t>
      </w:r>
      <w:r w:rsidR="006A2165" w:rsidRPr="0008667F">
        <w:rPr>
          <w:rFonts w:ascii="Times New Roman" w:hAnsi="Times New Roman" w:cs="Times New Roman"/>
          <w:sz w:val="28"/>
          <w:szCs w:val="28"/>
        </w:rPr>
        <w:t>, vždy v souladu s</w:t>
      </w:r>
      <w:r w:rsidR="006A2165">
        <w:rPr>
          <w:rFonts w:ascii="Times New Roman" w:hAnsi="Times New Roman" w:cs="Times New Roman"/>
          <w:sz w:val="28"/>
          <w:szCs w:val="28"/>
        </w:rPr>
        <w:t> běžným režimem dne</w:t>
      </w:r>
      <w:r w:rsidR="006A2165" w:rsidRPr="0008667F">
        <w:rPr>
          <w:rFonts w:ascii="Times New Roman" w:hAnsi="Times New Roman" w:cs="Times New Roman"/>
          <w:sz w:val="28"/>
          <w:szCs w:val="28"/>
        </w:rPr>
        <w:t xml:space="preserve">. Klienti mají oznamovací povinnost </w:t>
      </w:r>
      <w:r>
        <w:rPr>
          <w:rFonts w:ascii="Times New Roman" w:hAnsi="Times New Roman" w:cs="Times New Roman"/>
          <w:sz w:val="28"/>
          <w:szCs w:val="28"/>
        </w:rPr>
        <w:t xml:space="preserve">času, </w:t>
      </w:r>
      <w:r w:rsidR="006A2165" w:rsidRPr="0008667F">
        <w:rPr>
          <w:rFonts w:ascii="Times New Roman" w:hAnsi="Times New Roman" w:cs="Times New Roman"/>
          <w:sz w:val="28"/>
          <w:szCs w:val="28"/>
        </w:rPr>
        <w:t xml:space="preserve">místa trávení volného času. </w:t>
      </w:r>
    </w:p>
    <w:p w14:paraId="11152AFF" w14:textId="77777777" w:rsidR="006A2165" w:rsidRDefault="006A2165" w:rsidP="006A2165">
      <w:pPr>
        <w:jc w:val="both"/>
        <w:rPr>
          <w:rFonts w:ascii="Times New Roman" w:hAnsi="Times New Roman" w:cs="Times New Roman"/>
          <w:sz w:val="28"/>
          <w:szCs w:val="28"/>
        </w:rPr>
      </w:pPr>
      <w:r w:rsidRPr="0008667F">
        <w:rPr>
          <w:rFonts w:ascii="Times New Roman" w:hAnsi="Times New Roman" w:cs="Times New Roman"/>
          <w:sz w:val="28"/>
          <w:szCs w:val="28"/>
        </w:rPr>
        <w:t xml:space="preserve">V případě opuštění </w:t>
      </w:r>
      <w:r>
        <w:rPr>
          <w:rFonts w:ascii="Times New Roman" w:hAnsi="Times New Roman" w:cs="Times New Roman"/>
          <w:sz w:val="28"/>
          <w:szCs w:val="28"/>
        </w:rPr>
        <w:t>DD</w:t>
      </w:r>
      <w:r w:rsidRPr="0008667F">
        <w:rPr>
          <w:rFonts w:ascii="Times New Roman" w:hAnsi="Times New Roman" w:cs="Times New Roman"/>
          <w:sz w:val="28"/>
          <w:szCs w:val="28"/>
        </w:rPr>
        <w:t xml:space="preserve"> na více dní, je klient povinen </w:t>
      </w:r>
      <w:r>
        <w:rPr>
          <w:rFonts w:ascii="Times New Roman" w:hAnsi="Times New Roman" w:cs="Times New Roman"/>
          <w:sz w:val="28"/>
          <w:szCs w:val="28"/>
        </w:rPr>
        <w:t>informovat svou kmenovou vychovat</w:t>
      </w:r>
      <w:r w:rsidRPr="0008667F">
        <w:rPr>
          <w:rFonts w:ascii="Times New Roman" w:hAnsi="Times New Roman" w:cs="Times New Roman"/>
          <w:sz w:val="28"/>
          <w:szCs w:val="28"/>
        </w:rPr>
        <w:t>elku a odhlásit stravu.</w:t>
      </w:r>
      <w:r>
        <w:rPr>
          <w:rFonts w:ascii="Times New Roman" w:hAnsi="Times New Roman" w:cs="Times New Roman"/>
          <w:sz w:val="28"/>
          <w:szCs w:val="28"/>
        </w:rPr>
        <w:t xml:space="preserve"> Pobyty mimo DD mají povahu přípravy na samostatný život.</w:t>
      </w:r>
    </w:p>
    <w:p w14:paraId="6BA13E0F" w14:textId="77777777" w:rsidR="00925819" w:rsidRDefault="00925819" w:rsidP="006A2165">
      <w:pPr>
        <w:jc w:val="both"/>
        <w:rPr>
          <w:rFonts w:ascii="Times New Roman" w:hAnsi="Times New Roman" w:cs="Times New Roman"/>
          <w:sz w:val="28"/>
          <w:szCs w:val="28"/>
        </w:rPr>
      </w:pPr>
    </w:p>
    <w:p w14:paraId="0E23C47D" w14:textId="77777777" w:rsidR="0007667C" w:rsidRDefault="0007667C" w:rsidP="006A2165">
      <w:pPr>
        <w:jc w:val="both"/>
        <w:rPr>
          <w:rFonts w:ascii="Times New Roman" w:hAnsi="Times New Roman" w:cs="Times New Roman"/>
          <w:sz w:val="28"/>
          <w:szCs w:val="28"/>
        </w:rPr>
      </w:pPr>
    </w:p>
    <w:p w14:paraId="5F51BDA4" w14:textId="77777777" w:rsidR="0007667C" w:rsidRPr="0008667F" w:rsidRDefault="0007667C" w:rsidP="006A2165">
      <w:pPr>
        <w:jc w:val="both"/>
        <w:rPr>
          <w:rFonts w:ascii="Times New Roman" w:hAnsi="Times New Roman" w:cs="Times New Roman"/>
          <w:sz w:val="28"/>
          <w:szCs w:val="28"/>
        </w:rPr>
      </w:pPr>
    </w:p>
    <w:p w14:paraId="23D6A7D5" w14:textId="77777777" w:rsidR="006A2165" w:rsidRPr="005375DC" w:rsidRDefault="006A2165" w:rsidP="006A2165">
      <w:pPr>
        <w:jc w:val="both"/>
        <w:rPr>
          <w:rFonts w:ascii="Times New Roman" w:hAnsi="Times New Roman" w:cs="Times New Roman"/>
          <w:sz w:val="28"/>
          <w:szCs w:val="28"/>
          <w:u w:val="single"/>
        </w:rPr>
      </w:pPr>
      <w:r w:rsidRPr="005375DC">
        <w:rPr>
          <w:rFonts w:ascii="Times New Roman" w:hAnsi="Times New Roman" w:cs="Times New Roman"/>
          <w:sz w:val="28"/>
          <w:szCs w:val="28"/>
          <w:u w:val="single"/>
        </w:rPr>
        <w:lastRenderedPageBreak/>
        <w:t>Návštěvy</w:t>
      </w:r>
    </w:p>
    <w:p w14:paraId="7CF15CE2" w14:textId="77777777" w:rsidR="006A2165" w:rsidRPr="00845C91" w:rsidRDefault="006A2165" w:rsidP="006A2165">
      <w:pPr>
        <w:jc w:val="both"/>
        <w:rPr>
          <w:rFonts w:ascii="Times New Roman" w:hAnsi="Times New Roman" w:cs="Times New Roman"/>
          <w:sz w:val="28"/>
          <w:szCs w:val="28"/>
        </w:rPr>
      </w:pPr>
      <w:r w:rsidRPr="0008667F">
        <w:rPr>
          <w:rFonts w:ascii="Times New Roman" w:hAnsi="Times New Roman" w:cs="Times New Roman"/>
          <w:sz w:val="28"/>
          <w:szCs w:val="28"/>
        </w:rPr>
        <w:t xml:space="preserve">Návštěvy v bytě nejsou povoleny </w:t>
      </w:r>
      <w:r>
        <w:rPr>
          <w:rFonts w:ascii="Times New Roman" w:hAnsi="Times New Roman" w:cs="Times New Roman"/>
          <w:sz w:val="28"/>
          <w:szCs w:val="28"/>
        </w:rPr>
        <w:t>nezletilým dětem</w:t>
      </w:r>
      <w:r w:rsidRPr="0008667F">
        <w:rPr>
          <w:rFonts w:ascii="Times New Roman" w:hAnsi="Times New Roman" w:cs="Times New Roman"/>
          <w:sz w:val="28"/>
          <w:szCs w:val="28"/>
        </w:rPr>
        <w:t xml:space="preserve"> s nařízenou ústavní výchovou. Ostatní návštěvy jsou povoleny pouze</w:t>
      </w:r>
      <w:r>
        <w:rPr>
          <w:rFonts w:ascii="Times New Roman" w:hAnsi="Times New Roman" w:cs="Times New Roman"/>
          <w:sz w:val="28"/>
          <w:szCs w:val="28"/>
        </w:rPr>
        <w:t xml:space="preserve"> v hale budovy</w:t>
      </w:r>
      <w:r w:rsidRPr="0008667F">
        <w:rPr>
          <w:rFonts w:ascii="Times New Roman" w:hAnsi="Times New Roman" w:cs="Times New Roman"/>
          <w:sz w:val="28"/>
          <w:szCs w:val="28"/>
        </w:rPr>
        <w:t xml:space="preserve"> se souhlasem kmenové vychovatelky z důvodu o</w:t>
      </w:r>
      <w:r>
        <w:rPr>
          <w:rFonts w:ascii="Times New Roman" w:hAnsi="Times New Roman" w:cs="Times New Roman"/>
          <w:sz w:val="28"/>
          <w:szCs w:val="28"/>
        </w:rPr>
        <w:t>chrany svěřených dětí. Mimořádnou návštěvu povoluje pouze ředitelka DD.</w:t>
      </w:r>
    </w:p>
    <w:p w14:paraId="52854761" w14:textId="77777777" w:rsidR="005C6452" w:rsidRDefault="005C6452" w:rsidP="006A2165">
      <w:pPr>
        <w:jc w:val="both"/>
        <w:rPr>
          <w:rFonts w:ascii="Times New Roman" w:hAnsi="Times New Roman" w:cs="Times New Roman"/>
          <w:b/>
          <w:sz w:val="28"/>
          <w:szCs w:val="28"/>
        </w:rPr>
      </w:pPr>
    </w:p>
    <w:p w14:paraId="5E10490D" w14:textId="77777777" w:rsidR="006A2165" w:rsidRPr="005E3858" w:rsidRDefault="006A2165" w:rsidP="006A2165">
      <w:pPr>
        <w:jc w:val="both"/>
        <w:rPr>
          <w:rFonts w:ascii="Times New Roman" w:hAnsi="Times New Roman" w:cs="Times New Roman"/>
          <w:b/>
          <w:sz w:val="28"/>
          <w:szCs w:val="28"/>
        </w:rPr>
      </w:pPr>
      <w:r>
        <w:rPr>
          <w:rFonts w:ascii="Times New Roman" w:hAnsi="Times New Roman" w:cs="Times New Roman"/>
          <w:b/>
          <w:sz w:val="28"/>
          <w:szCs w:val="28"/>
        </w:rPr>
        <w:t>9.3</w:t>
      </w:r>
      <w:r w:rsidRPr="005E3858">
        <w:rPr>
          <w:rFonts w:ascii="Times New Roman" w:hAnsi="Times New Roman" w:cs="Times New Roman"/>
          <w:b/>
          <w:sz w:val="28"/>
          <w:szCs w:val="28"/>
        </w:rPr>
        <w:t xml:space="preserve">  Finanční prostředky zletilých</w:t>
      </w:r>
    </w:p>
    <w:p w14:paraId="31CF5862" w14:textId="77777777" w:rsidR="006A2165" w:rsidRPr="005375DC" w:rsidRDefault="006A2165" w:rsidP="006A2165">
      <w:pPr>
        <w:jc w:val="both"/>
        <w:rPr>
          <w:rFonts w:ascii="Times New Roman" w:hAnsi="Times New Roman" w:cs="Times New Roman"/>
          <w:sz w:val="28"/>
          <w:szCs w:val="28"/>
          <w:u w:val="single"/>
        </w:rPr>
      </w:pPr>
      <w:r w:rsidRPr="005375DC">
        <w:rPr>
          <w:rFonts w:ascii="Times New Roman" w:hAnsi="Times New Roman" w:cs="Times New Roman"/>
          <w:sz w:val="28"/>
          <w:szCs w:val="28"/>
          <w:u w:val="single"/>
        </w:rPr>
        <w:t>Kapesné</w:t>
      </w:r>
      <w:r>
        <w:rPr>
          <w:rFonts w:ascii="Times New Roman" w:hAnsi="Times New Roman" w:cs="Times New Roman"/>
          <w:sz w:val="28"/>
          <w:szCs w:val="28"/>
          <w:u w:val="single"/>
        </w:rPr>
        <w:t>, stravovací norma, ošatné</w:t>
      </w:r>
    </w:p>
    <w:p w14:paraId="7A7E6736" w14:textId="77777777" w:rsidR="006A2165" w:rsidRDefault="006A2165" w:rsidP="006A2165">
      <w:pPr>
        <w:jc w:val="both"/>
        <w:rPr>
          <w:rFonts w:ascii="Times New Roman" w:hAnsi="Times New Roman" w:cs="Times New Roman"/>
          <w:sz w:val="28"/>
          <w:szCs w:val="28"/>
        </w:rPr>
      </w:pPr>
      <w:r w:rsidRPr="0008667F">
        <w:rPr>
          <w:rFonts w:ascii="Times New Roman" w:hAnsi="Times New Roman" w:cs="Times New Roman"/>
          <w:sz w:val="28"/>
          <w:szCs w:val="28"/>
        </w:rPr>
        <w:t xml:space="preserve">Kapesné je v evidenci rodinné skupiny a je vydáváno jednou </w:t>
      </w:r>
      <w:r>
        <w:rPr>
          <w:rFonts w:ascii="Times New Roman" w:hAnsi="Times New Roman" w:cs="Times New Roman"/>
          <w:sz w:val="28"/>
          <w:szCs w:val="28"/>
        </w:rPr>
        <w:t>za měsíc</w:t>
      </w:r>
      <w:r w:rsidRPr="0008667F">
        <w:rPr>
          <w:rFonts w:ascii="Times New Roman" w:hAnsi="Times New Roman" w:cs="Times New Roman"/>
          <w:sz w:val="28"/>
          <w:szCs w:val="28"/>
        </w:rPr>
        <w:t xml:space="preserve">, pokud se nedomluví </w:t>
      </w:r>
      <w:r>
        <w:rPr>
          <w:rFonts w:ascii="Times New Roman" w:hAnsi="Times New Roman" w:cs="Times New Roman"/>
          <w:sz w:val="28"/>
          <w:szCs w:val="28"/>
        </w:rPr>
        <w:t>zletilý</w:t>
      </w:r>
      <w:r w:rsidRPr="0008667F">
        <w:rPr>
          <w:rFonts w:ascii="Times New Roman" w:hAnsi="Times New Roman" w:cs="Times New Roman"/>
          <w:sz w:val="28"/>
          <w:szCs w:val="28"/>
        </w:rPr>
        <w:t xml:space="preserve"> s vychovateli jinak.</w:t>
      </w:r>
      <w:r>
        <w:rPr>
          <w:rFonts w:ascii="Times New Roman" w:hAnsi="Times New Roman" w:cs="Times New Roman"/>
          <w:sz w:val="28"/>
          <w:szCs w:val="28"/>
        </w:rPr>
        <w:t xml:space="preserve"> Dle rozhodnutí ředitelky DD může být zasíláno přímo na osobní bankovní účet klienta spolu s ošatným a stravovací normou na daný měsíc.</w:t>
      </w:r>
      <w:r w:rsidRPr="0008667F">
        <w:rPr>
          <w:rFonts w:ascii="Times New Roman" w:hAnsi="Times New Roman" w:cs="Times New Roman"/>
          <w:sz w:val="28"/>
          <w:szCs w:val="28"/>
        </w:rPr>
        <w:t xml:space="preserve"> </w:t>
      </w:r>
    </w:p>
    <w:p w14:paraId="5E4A8AFC" w14:textId="4BBC9F5B" w:rsidR="006A2165" w:rsidRPr="0023519D" w:rsidRDefault="006A2165" w:rsidP="006A2165">
      <w:pPr>
        <w:jc w:val="both"/>
        <w:rPr>
          <w:rFonts w:ascii="Times New Roman" w:hAnsi="Times New Roman" w:cs="Times New Roman"/>
          <w:sz w:val="28"/>
          <w:szCs w:val="28"/>
        </w:rPr>
      </w:pPr>
      <w:r w:rsidRPr="0023519D">
        <w:rPr>
          <w:rFonts w:ascii="Times New Roman" w:hAnsi="Times New Roman" w:cs="Times New Roman"/>
          <w:sz w:val="28"/>
          <w:szCs w:val="28"/>
        </w:rPr>
        <w:t xml:space="preserve">Stravovací normu je možné zasílat po rozhodnutí ředitelky na bankovní účet zletilé osoby, </w:t>
      </w:r>
      <w:r w:rsidR="0007667C">
        <w:rPr>
          <w:rFonts w:ascii="Times New Roman" w:hAnsi="Times New Roman" w:cs="Times New Roman"/>
          <w:sz w:val="28"/>
          <w:szCs w:val="28"/>
        </w:rPr>
        <w:t>více viz výše.</w:t>
      </w:r>
    </w:p>
    <w:p w14:paraId="6CC2D5DD" w14:textId="392F2E98" w:rsidR="006A2165" w:rsidRDefault="006A2165" w:rsidP="006A2165">
      <w:pPr>
        <w:jc w:val="both"/>
        <w:rPr>
          <w:rFonts w:ascii="Times New Roman" w:hAnsi="Times New Roman" w:cs="Times New Roman"/>
          <w:sz w:val="28"/>
          <w:szCs w:val="28"/>
        </w:rPr>
      </w:pPr>
      <w:r w:rsidRPr="00370A98">
        <w:rPr>
          <w:rFonts w:ascii="Times New Roman" w:hAnsi="Times New Roman" w:cs="Times New Roman"/>
          <w:sz w:val="28"/>
          <w:szCs w:val="28"/>
        </w:rPr>
        <w:t xml:space="preserve">Tzv. ošatné (roční norma na ošacení) je možné též </w:t>
      </w:r>
      <w:r w:rsidR="008E525B" w:rsidRPr="00370A98">
        <w:rPr>
          <w:rFonts w:ascii="Times New Roman" w:hAnsi="Times New Roman" w:cs="Times New Roman"/>
          <w:sz w:val="28"/>
          <w:szCs w:val="28"/>
        </w:rPr>
        <w:t xml:space="preserve">zasílat na bankovní účet </w:t>
      </w:r>
      <w:r w:rsidR="0007667C">
        <w:rPr>
          <w:rFonts w:ascii="Times New Roman" w:hAnsi="Times New Roman" w:cs="Times New Roman"/>
          <w:sz w:val="28"/>
          <w:szCs w:val="28"/>
        </w:rPr>
        <w:t>zletilého</w:t>
      </w:r>
      <w:r w:rsidR="008E525B" w:rsidRPr="00370A98">
        <w:rPr>
          <w:rFonts w:ascii="Times New Roman" w:hAnsi="Times New Roman" w:cs="Times New Roman"/>
          <w:sz w:val="28"/>
          <w:szCs w:val="28"/>
        </w:rPr>
        <w:t>, o čemž rozhodne ředitelka svým písemným rozhodnutím</w:t>
      </w:r>
      <w:r w:rsidRPr="00370A98">
        <w:rPr>
          <w:rFonts w:ascii="Times New Roman" w:hAnsi="Times New Roman" w:cs="Times New Roman"/>
          <w:sz w:val="28"/>
          <w:szCs w:val="28"/>
        </w:rPr>
        <w:t xml:space="preserve"> </w:t>
      </w:r>
      <w:r w:rsidR="008E525B" w:rsidRPr="00370A98">
        <w:rPr>
          <w:rFonts w:ascii="Times New Roman" w:hAnsi="Times New Roman" w:cs="Times New Roman"/>
          <w:sz w:val="28"/>
          <w:szCs w:val="28"/>
        </w:rPr>
        <w:t>po poradě s</w:t>
      </w:r>
      <w:r w:rsidRPr="00370A98">
        <w:rPr>
          <w:rFonts w:ascii="Times New Roman" w:hAnsi="Times New Roman" w:cs="Times New Roman"/>
          <w:sz w:val="28"/>
          <w:szCs w:val="28"/>
        </w:rPr>
        <w:t xml:space="preserve"> pedagog</w:t>
      </w:r>
      <w:r w:rsidR="008E525B" w:rsidRPr="00370A98">
        <w:rPr>
          <w:rFonts w:ascii="Times New Roman" w:hAnsi="Times New Roman" w:cs="Times New Roman"/>
          <w:sz w:val="28"/>
          <w:szCs w:val="28"/>
        </w:rPr>
        <w:t>ickou radou DD</w:t>
      </w:r>
      <w:r w:rsidRPr="00370A98">
        <w:rPr>
          <w:rFonts w:ascii="Times New Roman" w:hAnsi="Times New Roman" w:cs="Times New Roman"/>
          <w:sz w:val="28"/>
          <w:szCs w:val="28"/>
        </w:rPr>
        <w:t>.</w:t>
      </w:r>
      <w:r w:rsidRPr="0023519D">
        <w:rPr>
          <w:rFonts w:ascii="Times New Roman" w:hAnsi="Times New Roman" w:cs="Times New Roman"/>
          <w:sz w:val="28"/>
          <w:szCs w:val="28"/>
        </w:rPr>
        <w:t xml:space="preserve"> Ředitelka svým rozhodnutím stanoví maximální částku na ošatné na kalendářní rok. Jmenovitě určí zletilé, kterým se dle rozhodnutí pedagogické rady celková roční částka zašle na bankovní účet. Zletilí se posuzují dle svých individuálních možností, přístupu k hospodaření s finančními prostředky, dle formy studia a mentálního založení zletilého. Zletilý dokládá čerpání částky dokladem o nákupu ošacení. Toto ošacení je zapsáno do šatního lístku zletilého. Ke konci kalendářního roku provede asistent pedagoga vyúčtování vyčerpané částky na ošatné. Nevyčerpaná částka se musí do konce ledna dalšího roku vrátit na účet zařízení.</w:t>
      </w:r>
    </w:p>
    <w:p w14:paraId="099363D8" w14:textId="6EC20AE1" w:rsidR="006A2165" w:rsidRDefault="006A2165" w:rsidP="006A2165">
      <w:pPr>
        <w:jc w:val="both"/>
        <w:rPr>
          <w:rFonts w:ascii="Times New Roman" w:hAnsi="Times New Roman" w:cs="Times New Roman"/>
          <w:sz w:val="28"/>
          <w:szCs w:val="28"/>
          <w:u w:val="single"/>
        </w:rPr>
      </w:pPr>
      <w:r w:rsidRPr="00B648EE">
        <w:rPr>
          <w:rFonts w:ascii="Times New Roman" w:hAnsi="Times New Roman" w:cs="Times New Roman"/>
          <w:sz w:val="28"/>
          <w:szCs w:val="28"/>
          <w:u w:val="single"/>
        </w:rPr>
        <w:t>Náklady na ubytování z důvodu studia</w:t>
      </w:r>
      <w:r w:rsidR="00F3191D">
        <w:rPr>
          <w:rFonts w:ascii="Times New Roman" w:hAnsi="Times New Roman" w:cs="Times New Roman"/>
          <w:sz w:val="28"/>
          <w:szCs w:val="28"/>
          <w:u w:val="single"/>
        </w:rPr>
        <w:t>, brigády</w:t>
      </w:r>
    </w:p>
    <w:p w14:paraId="7669FFF3" w14:textId="6359E3B4" w:rsidR="006A2165" w:rsidRDefault="006A2165" w:rsidP="006A2165">
      <w:pPr>
        <w:jc w:val="both"/>
        <w:rPr>
          <w:rFonts w:ascii="Times New Roman" w:hAnsi="Times New Roman" w:cs="Times New Roman"/>
          <w:sz w:val="28"/>
          <w:szCs w:val="28"/>
        </w:rPr>
      </w:pPr>
      <w:r>
        <w:rPr>
          <w:rFonts w:ascii="Times New Roman" w:hAnsi="Times New Roman" w:cs="Times New Roman"/>
          <w:sz w:val="28"/>
          <w:szCs w:val="28"/>
        </w:rPr>
        <w:t>Pokud je zletilý v rámci studia</w:t>
      </w:r>
      <w:r w:rsidR="00F3191D">
        <w:rPr>
          <w:rFonts w:ascii="Times New Roman" w:hAnsi="Times New Roman" w:cs="Times New Roman"/>
          <w:sz w:val="28"/>
          <w:szCs w:val="28"/>
        </w:rPr>
        <w:t>, brigády</w:t>
      </w:r>
      <w:r>
        <w:rPr>
          <w:rFonts w:ascii="Times New Roman" w:hAnsi="Times New Roman" w:cs="Times New Roman"/>
          <w:sz w:val="28"/>
          <w:szCs w:val="28"/>
        </w:rPr>
        <w:t xml:space="preserve"> ubytovaný mimo zařízení DD na základě nájemní smlouvy, ředitelka rozhodne o výši měsíčního příspěvku, který je určen k úhradě nájemného a zasílán na účet zletilého.</w:t>
      </w:r>
    </w:p>
    <w:p w14:paraId="5B8D0D1B" w14:textId="66BD4300" w:rsidR="00BB220B" w:rsidRPr="00370A98" w:rsidRDefault="00BB220B" w:rsidP="00BB220B">
      <w:pPr>
        <w:jc w:val="both"/>
        <w:rPr>
          <w:rFonts w:ascii="Times New Roman" w:hAnsi="Times New Roman" w:cs="Times New Roman"/>
          <w:sz w:val="28"/>
          <w:szCs w:val="28"/>
        </w:rPr>
      </w:pPr>
      <w:r w:rsidRPr="00370A98">
        <w:rPr>
          <w:rFonts w:ascii="Times New Roman" w:hAnsi="Times New Roman" w:cs="Times New Roman"/>
          <w:sz w:val="28"/>
          <w:szCs w:val="28"/>
        </w:rPr>
        <w:t>Pokud bydlí zletilý samostatně v bytové jednotce č. 196</w:t>
      </w:r>
      <w:r w:rsidR="007A2B8B" w:rsidRPr="00370A98">
        <w:rPr>
          <w:rFonts w:ascii="Times New Roman" w:hAnsi="Times New Roman" w:cs="Times New Roman"/>
          <w:sz w:val="28"/>
          <w:szCs w:val="28"/>
        </w:rPr>
        <w:t>a nebo 196b</w:t>
      </w:r>
      <w:r w:rsidRPr="00370A98">
        <w:rPr>
          <w:rFonts w:ascii="Times New Roman" w:hAnsi="Times New Roman" w:cs="Times New Roman"/>
          <w:sz w:val="28"/>
          <w:szCs w:val="28"/>
        </w:rPr>
        <w:t xml:space="preserve">, </w:t>
      </w:r>
      <w:r w:rsidR="0074231C">
        <w:rPr>
          <w:rFonts w:ascii="Times New Roman" w:hAnsi="Times New Roman" w:cs="Times New Roman"/>
          <w:sz w:val="28"/>
          <w:szCs w:val="28"/>
        </w:rPr>
        <w:t>v areálu Senožaty, zařízení</w:t>
      </w:r>
      <w:r w:rsidRPr="00370A98">
        <w:rPr>
          <w:rFonts w:ascii="Times New Roman" w:hAnsi="Times New Roman" w:cs="Times New Roman"/>
          <w:sz w:val="28"/>
          <w:szCs w:val="28"/>
        </w:rPr>
        <w:t xml:space="preserve"> zasílá zletilému příspěvek na bydlení na jeho osobní účet měsíčně do 10. daného měsíce</w:t>
      </w:r>
      <w:r w:rsidR="0074231C">
        <w:rPr>
          <w:rFonts w:ascii="Times New Roman" w:hAnsi="Times New Roman" w:cs="Times New Roman"/>
          <w:sz w:val="28"/>
          <w:szCs w:val="28"/>
        </w:rPr>
        <w:t>, v částce stanovené ředitelkou DD</w:t>
      </w:r>
      <w:r w:rsidRPr="00370A98">
        <w:rPr>
          <w:rFonts w:ascii="Times New Roman" w:hAnsi="Times New Roman" w:cs="Times New Roman"/>
          <w:sz w:val="28"/>
          <w:szCs w:val="28"/>
        </w:rPr>
        <w:t xml:space="preserve">. </w:t>
      </w:r>
      <w:r w:rsidR="00E7145F" w:rsidRPr="00370A98">
        <w:rPr>
          <w:rFonts w:ascii="Times New Roman" w:hAnsi="Times New Roman" w:cs="Times New Roman"/>
          <w:sz w:val="28"/>
          <w:szCs w:val="28"/>
        </w:rPr>
        <w:t xml:space="preserve">Po stanovení záloh </w:t>
      </w:r>
      <w:r w:rsidR="00E7145F" w:rsidRPr="00370A98">
        <w:rPr>
          <w:rFonts w:ascii="Times New Roman" w:hAnsi="Times New Roman" w:cs="Times New Roman"/>
          <w:sz w:val="28"/>
          <w:szCs w:val="28"/>
        </w:rPr>
        <w:lastRenderedPageBreak/>
        <w:t xml:space="preserve">(vyčísleny na základě výše nájemného a stanovených záloh na služby, vodu a energie) je příspěvek měsíčně zasílán již v konkrétní výši – stanoveného příspěvku. </w:t>
      </w:r>
    </w:p>
    <w:p w14:paraId="4D3C9A27" w14:textId="77777777" w:rsidR="00E7145F" w:rsidRPr="00370A98" w:rsidRDefault="00E7145F" w:rsidP="00E7145F">
      <w:pPr>
        <w:jc w:val="both"/>
        <w:rPr>
          <w:rFonts w:ascii="Times New Roman" w:hAnsi="Times New Roman" w:cs="Times New Roman"/>
          <w:sz w:val="28"/>
          <w:szCs w:val="28"/>
        </w:rPr>
      </w:pPr>
      <w:r w:rsidRPr="00370A98">
        <w:rPr>
          <w:rFonts w:ascii="Times New Roman" w:hAnsi="Times New Roman" w:cs="Times New Roman"/>
          <w:sz w:val="28"/>
          <w:szCs w:val="28"/>
        </w:rPr>
        <w:t xml:space="preserve">Zletilý pravidelně hradí na účet DD – nájemné a zálohu na plyn na topení </w:t>
      </w:r>
      <w:r w:rsidR="00045FAB" w:rsidRPr="00370A98">
        <w:rPr>
          <w:rFonts w:ascii="Times New Roman" w:hAnsi="Times New Roman" w:cs="Times New Roman"/>
          <w:sz w:val="28"/>
          <w:szCs w:val="28"/>
        </w:rPr>
        <w:t>dle aktuálních sazeb dodavatelů</w:t>
      </w:r>
      <w:r w:rsidRPr="00370A98">
        <w:rPr>
          <w:rFonts w:ascii="Times New Roman" w:hAnsi="Times New Roman" w:cs="Times New Roman"/>
          <w:sz w:val="28"/>
          <w:szCs w:val="28"/>
        </w:rPr>
        <w:t xml:space="preserve"> – a to vždy nejpozději do 20. v měsíci, na bankovní účet Dětského domova č. </w:t>
      </w:r>
      <w:r w:rsidRPr="00370A98">
        <w:rPr>
          <w:rFonts w:ascii="Times New Roman" w:hAnsi="Times New Roman" w:cs="Times New Roman"/>
          <w:i/>
          <w:iCs/>
          <w:sz w:val="28"/>
          <w:szCs w:val="28"/>
        </w:rPr>
        <w:t>27-2641110217/0100.</w:t>
      </w:r>
    </w:p>
    <w:p w14:paraId="28F29FBD" w14:textId="3C26ADDD" w:rsidR="00E7145F" w:rsidRPr="00370A98" w:rsidRDefault="00E7145F" w:rsidP="00E7145F">
      <w:pPr>
        <w:jc w:val="both"/>
        <w:rPr>
          <w:rFonts w:ascii="Times New Roman" w:hAnsi="Times New Roman" w:cs="Times New Roman"/>
          <w:sz w:val="28"/>
          <w:szCs w:val="28"/>
        </w:rPr>
      </w:pPr>
      <w:r w:rsidRPr="00370A98">
        <w:rPr>
          <w:rFonts w:ascii="Times New Roman" w:hAnsi="Times New Roman" w:cs="Times New Roman"/>
          <w:sz w:val="28"/>
          <w:szCs w:val="28"/>
        </w:rPr>
        <w:t>Dále hradí zálohy na vodné a stočné – Obci Senožaty – dle pokynů ve smlouvě o dodávce vody. Zálohu si stanoví samostatně.</w:t>
      </w:r>
    </w:p>
    <w:p w14:paraId="7EE6D9C4" w14:textId="77777777" w:rsidR="00E7145F" w:rsidRPr="00370A98" w:rsidRDefault="00E7145F" w:rsidP="00E7145F">
      <w:pPr>
        <w:jc w:val="both"/>
        <w:rPr>
          <w:rFonts w:ascii="Times New Roman" w:hAnsi="Times New Roman" w:cs="Times New Roman"/>
          <w:sz w:val="28"/>
          <w:szCs w:val="28"/>
        </w:rPr>
      </w:pPr>
      <w:r w:rsidRPr="00370A98">
        <w:rPr>
          <w:rFonts w:ascii="Times New Roman" w:hAnsi="Times New Roman" w:cs="Times New Roman"/>
          <w:sz w:val="28"/>
          <w:szCs w:val="28"/>
        </w:rPr>
        <w:t xml:space="preserve">Další platby jsou záloha na elektřinu – firmě E-On – dle uzavřené smlouvy o dodávkách elektřiny. Výše zálohy je stanovena firmou E-On. </w:t>
      </w:r>
    </w:p>
    <w:p w14:paraId="793D38AC" w14:textId="77777777" w:rsidR="00BB220B" w:rsidRDefault="00BB220B" w:rsidP="006A2165">
      <w:pPr>
        <w:jc w:val="both"/>
        <w:rPr>
          <w:rFonts w:ascii="Times New Roman" w:hAnsi="Times New Roman" w:cs="Times New Roman"/>
          <w:sz w:val="28"/>
          <w:szCs w:val="28"/>
        </w:rPr>
      </w:pPr>
    </w:p>
    <w:p w14:paraId="3CB42415" w14:textId="77777777" w:rsidR="006A2165" w:rsidRPr="005375DC" w:rsidRDefault="006A2165" w:rsidP="006A2165">
      <w:pPr>
        <w:spacing w:line="240" w:lineRule="auto"/>
        <w:jc w:val="both"/>
        <w:rPr>
          <w:rFonts w:ascii="Times New Roman" w:hAnsi="Times New Roman" w:cs="Times New Roman"/>
          <w:sz w:val="28"/>
          <w:szCs w:val="24"/>
          <w:u w:val="single"/>
        </w:rPr>
      </w:pPr>
      <w:r w:rsidRPr="005375DC">
        <w:rPr>
          <w:rFonts w:ascii="Times New Roman" w:hAnsi="Times New Roman" w:cs="Times New Roman"/>
          <w:sz w:val="28"/>
          <w:szCs w:val="24"/>
          <w:u w:val="single"/>
        </w:rPr>
        <w:t>Další příjmy</w:t>
      </w:r>
    </w:p>
    <w:p w14:paraId="65D90E5F" w14:textId="77777777" w:rsidR="006A2165" w:rsidRDefault="006A2165" w:rsidP="006A2165">
      <w:pPr>
        <w:spacing w:line="240" w:lineRule="auto"/>
        <w:jc w:val="both"/>
        <w:rPr>
          <w:rFonts w:ascii="Times New Roman" w:hAnsi="Times New Roman" w:cs="Times New Roman"/>
          <w:sz w:val="28"/>
          <w:szCs w:val="24"/>
        </w:rPr>
      </w:pPr>
      <w:r>
        <w:rPr>
          <w:rFonts w:ascii="Times New Roman" w:hAnsi="Times New Roman" w:cs="Times New Roman"/>
          <w:sz w:val="28"/>
          <w:szCs w:val="24"/>
        </w:rPr>
        <w:t>Pokud je zletilý příjemcem dalších příjmů (sirotčí důchod, invalidní důchod, příjem z brigády, praxe</w:t>
      </w:r>
      <w:r w:rsidR="008E525B">
        <w:rPr>
          <w:rFonts w:ascii="Times New Roman" w:hAnsi="Times New Roman" w:cs="Times New Roman"/>
          <w:sz w:val="28"/>
          <w:szCs w:val="24"/>
        </w:rPr>
        <w:t>, popř. jiné příjmy</w:t>
      </w:r>
      <w:r>
        <w:rPr>
          <w:rFonts w:ascii="Times New Roman" w:hAnsi="Times New Roman" w:cs="Times New Roman"/>
          <w:sz w:val="28"/>
          <w:szCs w:val="24"/>
        </w:rPr>
        <w:t>) je podporován k samostatnému a zodpovědnému hospodaření s vlastními finančními prostředky, které má zpravidla uložené na vlastním běžném bankovním účtu. Hospodaření na vyžádání předkládá ředitelce DD dle § 20, odst. 2, písm. C).</w:t>
      </w:r>
    </w:p>
    <w:p w14:paraId="53093D0F" w14:textId="0A8153D3" w:rsidR="006A2165" w:rsidRPr="00370A98" w:rsidRDefault="006A2165" w:rsidP="006A2165">
      <w:pPr>
        <w:spacing w:line="240" w:lineRule="auto"/>
        <w:jc w:val="both"/>
        <w:rPr>
          <w:rFonts w:ascii="Times New Roman" w:hAnsi="Times New Roman" w:cs="Times New Roman"/>
          <w:sz w:val="28"/>
          <w:szCs w:val="24"/>
        </w:rPr>
      </w:pPr>
      <w:r w:rsidRPr="00370A98">
        <w:rPr>
          <w:rFonts w:ascii="Times New Roman" w:hAnsi="Times New Roman" w:cs="Times New Roman"/>
          <w:b/>
          <w:sz w:val="28"/>
          <w:szCs w:val="24"/>
        </w:rPr>
        <w:t>Přídavek na dítě</w:t>
      </w:r>
      <w:r w:rsidRPr="00370A98">
        <w:rPr>
          <w:rFonts w:ascii="Times New Roman" w:hAnsi="Times New Roman" w:cs="Times New Roman"/>
          <w:sz w:val="28"/>
          <w:szCs w:val="24"/>
        </w:rPr>
        <w:t xml:space="preserve"> náležející zletilému se řídí výše uvedeným zákonem</w:t>
      </w:r>
      <w:r w:rsidR="008E525B" w:rsidRPr="00370A98">
        <w:rPr>
          <w:rFonts w:ascii="Times New Roman" w:hAnsi="Times New Roman" w:cs="Times New Roman"/>
          <w:sz w:val="28"/>
          <w:szCs w:val="24"/>
        </w:rPr>
        <w:t xml:space="preserve"> č. 117/1995 Sb. ustanovením § 19 odst. 1</w:t>
      </w:r>
      <w:r w:rsidRPr="00370A98">
        <w:rPr>
          <w:rFonts w:ascii="Times New Roman" w:hAnsi="Times New Roman" w:cs="Times New Roman"/>
          <w:sz w:val="28"/>
          <w:szCs w:val="24"/>
        </w:rPr>
        <w:t xml:space="preserve">.  </w:t>
      </w:r>
    </w:p>
    <w:p w14:paraId="24784D88" w14:textId="2738BAFB" w:rsidR="00BB220B" w:rsidRDefault="008E525B" w:rsidP="006A2165">
      <w:pPr>
        <w:jc w:val="both"/>
        <w:rPr>
          <w:rFonts w:ascii="Times New Roman" w:hAnsi="Times New Roman" w:cs="Times New Roman"/>
          <w:sz w:val="28"/>
          <w:szCs w:val="28"/>
        </w:rPr>
      </w:pPr>
      <w:r w:rsidRPr="00370A98">
        <w:rPr>
          <w:rFonts w:ascii="Times New Roman" w:hAnsi="Times New Roman" w:cs="Times New Roman"/>
          <w:b/>
          <w:sz w:val="28"/>
          <w:szCs w:val="28"/>
        </w:rPr>
        <w:t xml:space="preserve">Sirotčí důchod </w:t>
      </w:r>
      <w:r w:rsidRPr="00370A98">
        <w:rPr>
          <w:rFonts w:ascii="Times New Roman" w:hAnsi="Times New Roman" w:cs="Times New Roman"/>
          <w:sz w:val="28"/>
          <w:szCs w:val="28"/>
        </w:rPr>
        <w:t xml:space="preserve">je příjmem dítěte po zemřelém rodiči. </w:t>
      </w:r>
      <w:r w:rsidR="00BB220B" w:rsidRPr="00370A98">
        <w:rPr>
          <w:rFonts w:ascii="Times New Roman" w:hAnsi="Times New Roman" w:cs="Times New Roman"/>
          <w:sz w:val="28"/>
          <w:szCs w:val="28"/>
        </w:rPr>
        <w:t>Pokud zletilý osiří, je oprávněný si podat žádost o sirotčí důchod sám. Dle zák. 109/2002 Sb. § 29 odst. 1 ze sirotčího důchodu dítěte, které nemá jiný příjem, se na úhradu příspěvku použije nejvýše 10%.</w:t>
      </w:r>
    </w:p>
    <w:p w14:paraId="59B19FE6" w14:textId="0F53FC9B" w:rsidR="0074231C" w:rsidRPr="00370A98" w:rsidRDefault="0074231C" w:rsidP="006A2165">
      <w:pPr>
        <w:jc w:val="both"/>
        <w:rPr>
          <w:rFonts w:ascii="Times New Roman" w:hAnsi="Times New Roman" w:cs="Times New Roman"/>
          <w:sz w:val="28"/>
          <w:szCs w:val="28"/>
        </w:rPr>
      </w:pPr>
      <w:r>
        <w:rPr>
          <w:rFonts w:ascii="Times New Roman" w:hAnsi="Times New Roman" w:cs="Times New Roman"/>
          <w:sz w:val="28"/>
          <w:szCs w:val="28"/>
        </w:rPr>
        <w:t>Výživné hrazené rodiči na bankovní účet DD, je nadále spořeno a zletilý dostává výživné při ukončení pobytu v DD pro zajištění budoucích plateb a životních potřeb.</w:t>
      </w:r>
    </w:p>
    <w:p w14:paraId="36430F28" w14:textId="77777777" w:rsidR="003A07D7" w:rsidRDefault="003A07D7" w:rsidP="006A2165">
      <w:pPr>
        <w:jc w:val="both"/>
        <w:rPr>
          <w:rFonts w:ascii="Times New Roman" w:hAnsi="Times New Roman" w:cs="Times New Roman"/>
          <w:b/>
          <w:sz w:val="28"/>
          <w:szCs w:val="28"/>
        </w:rPr>
      </w:pPr>
    </w:p>
    <w:p w14:paraId="45A94693" w14:textId="77777777" w:rsidR="006A2165" w:rsidRDefault="006A2165" w:rsidP="006A2165">
      <w:pPr>
        <w:jc w:val="both"/>
        <w:rPr>
          <w:rFonts w:ascii="Times New Roman" w:hAnsi="Times New Roman" w:cs="Times New Roman"/>
          <w:b/>
          <w:sz w:val="28"/>
          <w:szCs w:val="28"/>
        </w:rPr>
      </w:pPr>
      <w:r>
        <w:rPr>
          <w:rFonts w:ascii="Times New Roman" w:hAnsi="Times New Roman" w:cs="Times New Roman"/>
          <w:b/>
          <w:sz w:val="28"/>
          <w:szCs w:val="28"/>
        </w:rPr>
        <w:t>9.4</w:t>
      </w:r>
      <w:r w:rsidRPr="00EE6752">
        <w:rPr>
          <w:rFonts w:ascii="Times New Roman" w:hAnsi="Times New Roman" w:cs="Times New Roman"/>
          <w:b/>
          <w:sz w:val="28"/>
          <w:szCs w:val="28"/>
        </w:rPr>
        <w:t xml:space="preserve"> Systém hodnocení </w:t>
      </w:r>
    </w:p>
    <w:p w14:paraId="0A055577" w14:textId="77777777" w:rsidR="006A2165" w:rsidRPr="00370A98" w:rsidRDefault="006A2165" w:rsidP="006A2165">
      <w:pPr>
        <w:jc w:val="both"/>
        <w:rPr>
          <w:rFonts w:ascii="Times New Roman" w:hAnsi="Times New Roman" w:cs="Times New Roman"/>
          <w:sz w:val="28"/>
          <w:szCs w:val="28"/>
        </w:rPr>
      </w:pPr>
      <w:r>
        <w:rPr>
          <w:rFonts w:ascii="Times New Roman" w:hAnsi="Times New Roman" w:cs="Times New Roman"/>
          <w:sz w:val="28"/>
          <w:szCs w:val="28"/>
        </w:rPr>
        <w:t>Pohovory, dohled nad plněním podmínek smlouvy</w:t>
      </w:r>
      <w:r w:rsidR="00E7145F">
        <w:rPr>
          <w:rFonts w:ascii="Times New Roman" w:hAnsi="Times New Roman" w:cs="Times New Roman"/>
          <w:sz w:val="28"/>
          <w:szCs w:val="28"/>
        </w:rPr>
        <w:t xml:space="preserve"> a dalších ujednání</w:t>
      </w:r>
      <w:r>
        <w:rPr>
          <w:rFonts w:ascii="Times New Roman" w:hAnsi="Times New Roman" w:cs="Times New Roman"/>
          <w:sz w:val="28"/>
          <w:szCs w:val="28"/>
        </w:rPr>
        <w:t>, mot</w:t>
      </w:r>
      <w:r w:rsidR="00163AB1">
        <w:rPr>
          <w:rFonts w:ascii="Times New Roman" w:hAnsi="Times New Roman" w:cs="Times New Roman"/>
          <w:sz w:val="28"/>
          <w:szCs w:val="28"/>
        </w:rPr>
        <w:t>ivace ke studiu, bezproblémové</w:t>
      </w:r>
      <w:r>
        <w:rPr>
          <w:rFonts w:ascii="Times New Roman" w:hAnsi="Times New Roman" w:cs="Times New Roman"/>
          <w:sz w:val="28"/>
          <w:szCs w:val="28"/>
        </w:rPr>
        <w:t xml:space="preserve"> soužití s nezletilými dětmi v DD, účast na mimořádných aktivitách v DD, reprezentace DD</w:t>
      </w:r>
      <w:r w:rsidR="00163AB1">
        <w:rPr>
          <w:rFonts w:ascii="Times New Roman" w:hAnsi="Times New Roman" w:cs="Times New Roman"/>
          <w:sz w:val="28"/>
          <w:szCs w:val="28"/>
        </w:rPr>
        <w:t>, slovní hodnocení u rodinné skupiny, apod.</w:t>
      </w:r>
      <w:r w:rsidR="00E7145F">
        <w:rPr>
          <w:rFonts w:ascii="Times New Roman" w:hAnsi="Times New Roman" w:cs="Times New Roman"/>
          <w:sz w:val="28"/>
          <w:szCs w:val="28"/>
        </w:rPr>
        <w:t xml:space="preserve"> se </w:t>
      </w:r>
      <w:r w:rsidR="00E7145F" w:rsidRPr="00370A98">
        <w:rPr>
          <w:rFonts w:ascii="Times New Roman" w:hAnsi="Times New Roman" w:cs="Times New Roman"/>
          <w:sz w:val="28"/>
          <w:szCs w:val="28"/>
        </w:rPr>
        <w:t>provádí dle potřeby, v období před ukončováním pobytu v DD většinou 1x až 2x za měsíc.</w:t>
      </w:r>
    </w:p>
    <w:p w14:paraId="09AC6477" w14:textId="77777777" w:rsidR="006A2165" w:rsidRDefault="006A2165" w:rsidP="006A2165">
      <w:pPr>
        <w:jc w:val="both"/>
        <w:rPr>
          <w:rFonts w:ascii="Times New Roman" w:hAnsi="Times New Roman" w:cs="Times New Roman"/>
          <w:sz w:val="28"/>
          <w:szCs w:val="28"/>
        </w:rPr>
      </w:pPr>
      <w:r w:rsidRPr="0008667F">
        <w:rPr>
          <w:rFonts w:ascii="Times New Roman" w:hAnsi="Times New Roman" w:cs="Times New Roman"/>
          <w:sz w:val="28"/>
          <w:szCs w:val="28"/>
        </w:rPr>
        <w:lastRenderedPageBreak/>
        <w:t xml:space="preserve">Neplnění povinností nebo porušování VŘ  </w:t>
      </w:r>
      <w:r w:rsidR="00E7145F">
        <w:rPr>
          <w:rFonts w:ascii="Times New Roman" w:hAnsi="Times New Roman" w:cs="Times New Roman"/>
          <w:sz w:val="28"/>
          <w:szCs w:val="28"/>
        </w:rPr>
        <w:t>je</w:t>
      </w:r>
      <w:r w:rsidRPr="0008667F">
        <w:rPr>
          <w:rFonts w:ascii="Times New Roman" w:hAnsi="Times New Roman" w:cs="Times New Roman"/>
          <w:sz w:val="28"/>
          <w:szCs w:val="28"/>
        </w:rPr>
        <w:t xml:space="preserve"> považováno za hrubé porušení </w:t>
      </w:r>
      <w:r>
        <w:rPr>
          <w:rFonts w:ascii="Times New Roman" w:hAnsi="Times New Roman" w:cs="Times New Roman"/>
          <w:sz w:val="28"/>
          <w:szCs w:val="28"/>
        </w:rPr>
        <w:t>Dohody</w:t>
      </w:r>
      <w:r w:rsidRPr="0008667F">
        <w:rPr>
          <w:rFonts w:ascii="Times New Roman" w:hAnsi="Times New Roman" w:cs="Times New Roman"/>
          <w:sz w:val="28"/>
          <w:szCs w:val="28"/>
        </w:rPr>
        <w:t xml:space="preserve"> o dobrovolném pobytu. O kárných opatřeních a pochvalách </w:t>
      </w:r>
      <w:r w:rsidR="00E7145F">
        <w:rPr>
          <w:rFonts w:ascii="Times New Roman" w:hAnsi="Times New Roman" w:cs="Times New Roman"/>
          <w:sz w:val="28"/>
          <w:szCs w:val="28"/>
        </w:rPr>
        <w:t>je</w:t>
      </w:r>
      <w:r w:rsidRPr="0008667F">
        <w:rPr>
          <w:rFonts w:ascii="Times New Roman" w:hAnsi="Times New Roman" w:cs="Times New Roman"/>
          <w:sz w:val="28"/>
          <w:szCs w:val="28"/>
        </w:rPr>
        <w:t xml:space="preserve"> vedená písemná evidence</w:t>
      </w:r>
      <w:r w:rsidRPr="0023519D">
        <w:rPr>
          <w:rFonts w:ascii="Times New Roman" w:hAnsi="Times New Roman" w:cs="Times New Roman"/>
          <w:sz w:val="28"/>
          <w:szCs w:val="28"/>
        </w:rPr>
        <w:t xml:space="preserve">. </w:t>
      </w:r>
    </w:p>
    <w:p w14:paraId="3596DF7B" w14:textId="3CFDE489" w:rsidR="006A2165" w:rsidRPr="0023519D" w:rsidRDefault="006A2165" w:rsidP="006A2165">
      <w:pPr>
        <w:jc w:val="both"/>
        <w:rPr>
          <w:rFonts w:ascii="Times New Roman" w:hAnsi="Times New Roman" w:cs="Times New Roman"/>
          <w:sz w:val="28"/>
          <w:szCs w:val="28"/>
        </w:rPr>
      </w:pPr>
      <w:r w:rsidRPr="0023519D">
        <w:rPr>
          <w:rFonts w:ascii="Times New Roman" w:hAnsi="Times New Roman" w:cs="Times New Roman"/>
          <w:sz w:val="28"/>
          <w:szCs w:val="28"/>
        </w:rPr>
        <w:t xml:space="preserve">Zletilému </w:t>
      </w:r>
      <w:r w:rsidR="00E7145F">
        <w:rPr>
          <w:rFonts w:ascii="Times New Roman" w:hAnsi="Times New Roman" w:cs="Times New Roman"/>
          <w:sz w:val="28"/>
          <w:szCs w:val="28"/>
        </w:rPr>
        <w:t>je</w:t>
      </w:r>
      <w:r w:rsidRPr="0023519D">
        <w:rPr>
          <w:rFonts w:ascii="Times New Roman" w:hAnsi="Times New Roman" w:cs="Times New Roman"/>
          <w:sz w:val="28"/>
          <w:szCs w:val="28"/>
        </w:rPr>
        <w:t xml:space="preserve"> za hrubé porušování vnitřního řádu </w:t>
      </w:r>
      <w:r>
        <w:rPr>
          <w:rFonts w:ascii="Times New Roman" w:hAnsi="Times New Roman" w:cs="Times New Roman"/>
          <w:sz w:val="28"/>
          <w:szCs w:val="28"/>
        </w:rPr>
        <w:t>(tj.</w:t>
      </w:r>
      <w:r w:rsidR="00E7145F">
        <w:rPr>
          <w:rFonts w:ascii="Times New Roman" w:hAnsi="Times New Roman" w:cs="Times New Roman"/>
          <w:sz w:val="28"/>
          <w:szCs w:val="28"/>
        </w:rPr>
        <w:t xml:space="preserve"> např.</w:t>
      </w:r>
      <w:r>
        <w:rPr>
          <w:rFonts w:ascii="Times New Roman" w:hAnsi="Times New Roman" w:cs="Times New Roman"/>
          <w:sz w:val="28"/>
          <w:szCs w:val="28"/>
        </w:rPr>
        <w:t xml:space="preserve"> zneužívání návykových látek, agrese, neplnění studijních povinností a bezdůvodná absence</w:t>
      </w:r>
      <w:r w:rsidR="0074231C">
        <w:rPr>
          <w:rFonts w:ascii="Times New Roman" w:hAnsi="Times New Roman" w:cs="Times New Roman"/>
          <w:sz w:val="28"/>
          <w:szCs w:val="28"/>
        </w:rPr>
        <w:t xml:space="preserve"> ve škole</w:t>
      </w:r>
      <w:r>
        <w:rPr>
          <w:rFonts w:ascii="Times New Roman" w:hAnsi="Times New Roman" w:cs="Times New Roman"/>
          <w:sz w:val="28"/>
          <w:szCs w:val="28"/>
        </w:rPr>
        <w:t>, závažné škody způsobené na materiálním zabezpečení DD, nerespektování Dohody o dobrovolném pobytu</w:t>
      </w:r>
      <w:r w:rsidR="00E7145F">
        <w:rPr>
          <w:rFonts w:ascii="Times New Roman" w:hAnsi="Times New Roman" w:cs="Times New Roman"/>
          <w:sz w:val="28"/>
          <w:szCs w:val="28"/>
        </w:rPr>
        <w:t xml:space="preserve">, </w:t>
      </w:r>
      <w:r w:rsidR="00E7145F" w:rsidRPr="00370A98">
        <w:rPr>
          <w:rFonts w:ascii="Times New Roman" w:hAnsi="Times New Roman" w:cs="Times New Roman"/>
          <w:sz w:val="28"/>
          <w:szCs w:val="28"/>
        </w:rPr>
        <w:t xml:space="preserve">nevhodné a závadové působení na nezletilé děti umístěné v DD, </w:t>
      </w:r>
      <w:r w:rsidR="008B464F" w:rsidRPr="00370A98">
        <w:rPr>
          <w:rFonts w:ascii="Times New Roman" w:hAnsi="Times New Roman" w:cs="Times New Roman"/>
          <w:sz w:val="28"/>
          <w:szCs w:val="28"/>
        </w:rPr>
        <w:t xml:space="preserve">nevhodné a závadové </w:t>
      </w:r>
      <w:r w:rsidR="00045FAB" w:rsidRPr="00370A98">
        <w:rPr>
          <w:rFonts w:ascii="Times New Roman" w:hAnsi="Times New Roman" w:cs="Times New Roman"/>
          <w:sz w:val="28"/>
          <w:szCs w:val="28"/>
        </w:rPr>
        <w:t>podněcování k nevhodným aktivitám</w:t>
      </w:r>
      <w:r w:rsidR="00E7145F" w:rsidRPr="00370A98">
        <w:rPr>
          <w:rFonts w:ascii="Times New Roman" w:hAnsi="Times New Roman" w:cs="Times New Roman"/>
          <w:sz w:val="28"/>
          <w:szCs w:val="28"/>
        </w:rPr>
        <w:t xml:space="preserve"> a ovlivňování ostatních dětí</w:t>
      </w:r>
      <w:r w:rsidRPr="00370A98">
        <w:rPr>
          <w:rFonts w:ascii="Times New Roman" w:hAnsi="Times New Roman" w:cs="Times New Roman"/>
          <w:sz w:val="28"/>
          <w:szCs w:val="28"/>
        </w:rPr>
        <w:t>)</w:t>
      </w:r>
      <w:r>
        <w:rPr>
          <w:rFonts w:ascii="Times New Roman" w:hAnsi="Times New Roman" w:cs="Times New Roman"/>
          <w:sz w:val="28"/>
          <w:szCs w:val="28"/>
        </w:rPr>
        <w:t xml:space="preserve">, </w:t>
      </w:r>
      <w:r w:rsidRPr="0023519D">
        <w:rPr>
          <w:rFonts w:ascii="Times New Roman" w:hAnsi="Times New Roman" w:cs="Times New Roman"/>
          <w:sz w:val="28"/>
          <w:szCs w:val="28"/>
        </w:rPr>
        <w:t>uděleno napomenutí</w:t>
      </w:r>
      <w:r>
        <w:rPr>
          <w:rFonts w:ascii="Times New Roman" w:hAnsi="Times New Roman" w:cs="Times New Roman"/>
          <w:sz w:val="28"/>
          <w:szCs w:val="28"/>
        </w:rPr>
        <w:t xml:space="preserve"> formou pohovoru a</w:t>
      </w:r>
      <w:r w:rsidRPr="0023519D">
        <w:rPr>
          <w:rFonts w:ascii="Times New Roman" w:hAnsi="Times New Roman" w:cs="Times New Roman"/>
          <w:sz w:val="28"/>
          <w:szCs w:val="28"/>
        </w:rPr>
        <w:t xml:space="preserve"> </w:t>
      </w:r>
      <w:r>
        <w:rPr>
          <w:rFonts w:ascii="Times New Roman" w:hAnsi="Times New Roman" w:cs="Times New Roman"/>
          <w:sz w:val="28"/>
          <w:szCs w:val="28"/>
        </w:rPr>
        <w:t>pro opakované</w:t>
      </w:r>
      <w:r w:rsidRPr="0023519D">
        <w:rPr>
          <w:rFonts w:ascii="Times New Roman" w:hAnsi="Times New Roman" w:cs="Times New Roman"/>
          <w:sz w:val="28"/>
          <w:szCs w:val="28"/>
        </w:rPr>
        <w:t xml:space="preserve"> porušení </w:t>
      </w:r>
      <w:r w:rsidR="008B464F">
        <w:rPr>
          <w:rFonts w:ascii="Times New Roman" w:hAnsi="Times New Roman" w:cs="Times New Roman"/>
          <w:sz w:val="28"/>
          <w:szCs w:val="28"/>
        </w:rPr>
        <w:t>je</w:t>
      </w:r>
      <w:r>
        <w:rPr>
          <w:rFonts w:ascii="Times New Roman" w:hAnsi="Times New Roman" w:cs="Times New Roman"/>
          <w:sz w:val="28"/>
          <w:szCs w:val="28"/>
        </w:rPr>
        <w:t xml:space="preserve"> uděleno písemné </w:t>
      </w:r>
      <w:r w:rsidRPr="0023519D">
        <w:rPr>
          <w:rFonts w:ascii="Times New Roman" w:hAnsi="Times New Roman" w:cs="Times New Roman"/>
          <w:sz w:val="28"/>
          <w:szCs w:val="28"/>
        </w:rPr>
        <w:t>p</w:t>
      </w:r>
      <w:r>
        <w:rPr>
          <w:rFonts w:ascii="Times New Roman" w:hAnsi="Times New Roman" w:cs="Times New Roman"/>
          <w:sz w:val="28"/>
          <w:szCs w:val="28"/>
        </w:rPr>
        <w:t xml:space="preserve">odmínečné vyloučení ze zařízení na dobu dva měsíce. </w:t>
      </w:r>
    </w:p>
    <w:p w14:paraId="780838A3" w14:textId="77777777" w:rsidR="006A2165" w:rsidRDefault="006A2165" w:rsidP="006A2165">
      <w:pPr>
        <w:jc w:val="both"/>
        <w:rPr>
          <w:rFonts w:ascii="Times New Roman" w:hAnsi="Times New Roman" w:cs="Times New Roman"/>
          <w:sz w:val="28"/>
          <w:szCs w:val="28"/>
        </w:rPr>
      </w:pPr>
      <w:r>
        <w:rPr>
          <w:rFonts w:ascii="Times New Roman" w:hAnsi="Times New Roman" w:cs="Times New Roman"/>
          <w:sz w:val="28"/>
          <w:szCs w:val="28"/>
        </w:rPr>
        <w:t>Více viz Dohoda o dobrovolném pobytu, v příloze.</w:t>
      </w:r>
    </w:p>
    <w:p w14:paraId="6E71C5F0" w14:textId="77777777" w:rsidR="00EE6752" w:rsidRPr="0008667F" w:rsidRDefault="00EE6752" w:rsidP="006A2165">
      <w:pPr>
        <w:jc w:val="both"/>
        <w:rPr>
          <w:rFonts w:ascii="Times New Roman" w:hAnsi="Times New Roman" w:cs="Times New Roman"/>
          <w:sz w:val="28"/>
          <w:szCs w:val="28"/>
        </w:rPr>
      </w:pPr>
      <w:r>
        <w:rPr>
          <w:rFonts w:ascii="Times New Roman" w:hAnsi="Times New Roman" w:cs="Times New Roman"/>
          <w:sz w:val="28"/>
          <w:szCs w:val="28"/>
        </w:rPr>
        <w:t xml:space="preserve">Na zletilé svěřence se </w:t>
      </w:r>
      <w:r w:rsidR="00871F9B">
        <w:rPr>
          <w:rFonts w:ascii="Times New Roman" w:hAnsi="Times New Roman" w:cs="Times New Roman"/>
          <w:sz w:val="28"/>
          <w:szCs w:val="28"/>
        </w:rPr>
        <w:t>ne</w:t>
      </w:r>
      <w:r>
        <w:rPr>
          <w:rFonts w:ascii="Times New Roman" w:hAnsi="Times New Roman" w:cs="Times New Roman"/>
          <w:sz w:val="28"/>
          <w:szCs w:val="28"/>
        </w:rPr>
        <w:t xml:space="preserve">vypracovává </w:t>
      </w:r>
      <w:r w:rsidR="00871F9B">
        <w:rPr>
          <w:rFonts w:ascii="Times New Roman" w:hAnsi="Times New Roman" w:cs="Times New Roman"/>
          <w:sz w:val="28"/>
          <w:szCs w:val="28"/>
        </w:rPr>
        <w:t xml:space="preserve"> PROD v programu FOST, dle individuality osobnosti zletilého (</w:t>
      </w:r>
      <w:r w:rsidR="001A24B0">
        <w:rPr>
          <w:rFonts w:ascii="Times New Roman" w:hAnsi="Times New Roman" w:cs="Times New Roman"/>
          <w:sz w:val="28"/>
          <w:szCs w:val="28"/>
        </w:rPr>
        <w:t xml:space="preserve">popř. </w:t>
      </w:r>
      <w:r w:rsidR="00871F9B">
        <w:rPr>
          <w:rFonts w:ascii="Times New Roman" w:hAnsi="Times New Roman" w:cs="Times New Roman"/>
          <w:sz w:val="28"/>
          <w:szCs w:val="28"/>
        </w:rPr>
        <w:t>zdravotní postižení, omezení) je možno s ním pracovat v rámci individuálního vzdělávání a výchovného působení a doporučení</w:t>
      </w:r>
      <w:r>
        <w:rPr>
          <w:rFonts w:ascii="Times New Roman" w:hAnsi="Times New Roman" w:cs="Times New Roman"/>
          <w:sz w:val="28"/>
          <w:szCs w:val="28"/>
        </w:rPr>
        <w:t>.</w:t>
      </w:r>
    </w:p>
    <w:p w14:paraId="1DC38ACA" w14:textId="77777777" w:rsidR="00E7145F" w:rsidRDefault="00E7145F">
      <w:pPr>
        <w:rPr>
          <w:rFonts w:ascii="Times New Roman" w:hAnsi="Times New Roman" w:cs="Times New Roman"/>
          <w:sz w:val="28"/>
          <w:szCs w:val="28"/>
        </w:rPr>
      </w:pPr>
      <w:r>
        <w:rPr>
          <w:rFonts w:ascii="Times New Roman" w:hAnsi="Times New Roman" w:cs="Times New Roman"/>
          <w:sz w:val="28"/>
          <w:szCs w:val="28"/>
        </w:rPr>
        <w:br w:type="page"/>
      </w:r>
    </w:p>
    <w:p w14:paraId="71B031EF" w14:textId="77777777" w:rsidR="00F3231C" w:rsidRPr="000029FA" w:rsidRDefault="000029FA" w:rsidP="000029FA">
      <w:pPr>
        <w:rPr>
          <w:rFonts w:ascii="Times New Roman" w:hAnsi="Times New Roman" w:cs="Times New Roman"/>
          <w:b/>
          <w:sz w:val="32"/>
          <w:szCs w:val="28"/>
        </w:rPr>
      </w:pPr>
      <w:r>
        <w:rPr>
          <w:rFonts w:ascii="Times New Roman" w:hAnsi="Times New Roman" w:cs="Times New Roman"/>
          <w:b/>
          <w:sz w:val="32"/>
          <w:szCs w:val="28"/>
        </w:rPr>
        <w:lastRenderedPageBreak/>
        <w:t xml:space="preserve">10 </w:t>
      </w:r>
      <w:r w:rsidR="003A07D7">
        <w:rPr>
          <w:rFonts w:ascii="Times New Roman" w:hAnsi="Times New Roman" w:cs="Times New Roman"/>
          <w:b/>
          <w:sz w:val="32"/>
          <w:szCs w:val="28"/>
        </w:rPr>
        <w:t xml:space="preserve"> </w:t>
      </w:r>
      <w:r w:rsidRPr="000029FA">
        <w:rPr>
          <w:rFonts w:ascii="Times New Roman" w:hAnsi="Times New Roman" w:cs="Times New Roman"/>
          <w:b/>
          <w:sz w:val="32"/>
          <w:szCs w:val="28"/>
        </w:rPr>
        <w:t>Závěrečné ustanovení</w:t>
      </w:r>
    </w:p>
    <w:p w14:paraId="0F7893C4" w14:textId="2D3090E7" w:rsidR="000029FA" w:rsidRDefault="000029FA" w:rsidP="000029FA">
      <w:pPr>
        <w:rPr>
          <w:rFonts w:ascii="Times New Roman" w:hAnsi="Times New Roman" w:cs="Times New Roman"/>
          <w:sz w:val="32"/>
          <w:szCs w:val="28"/>
        </w:rPr>
      </w:pPr>
      <w:r w:rsidRPr="000029FA">
        <w:rPr>
          <w:rFonts w:ascii="Times New Roman" w:hAnsi="Times New Roman" w:cs="Times New Roman"/>
          <w:sz w:val="32"/>
          <w:szCs w:val="28"/>
        </w:rPr>
        <w:t>Tento vnitřní řá</w:t>
      </w:r>
      <w:r w:rsidR="009F7146">
        <w:rPr>
          <w:rFonts w:ascii="Times New Roman" w:hAnsi="Times New Roman" w:cs="Times New Roman"/>
          <w:sz w:val="32"/>
          <w:szCs w:val="28"/>
        </w:rPr>
        <w:t xml:space="preserve">d </w:t>
      </w:r>
      <w:r w:rsidRPr="000029FA">
        <w:rPr>
          <w:rFonts w:ascii="Times New Roman" w:hAnsi="Times New Roman" w:cs="Times New Roman"/>
          <w:sz w:val="32"/>
          <w:szCs w:val="28"/>
        </w:rPr>
        <w:t>nahrazuje a doplňuje předchozí vydaný vnitřní řád Dětského domova Senožaty 199</w:t>
      </w:r>
      <w:r>
        <w:rPr>
          <w:rFonts w:ascii="Times New Roman" w:hAnsi="Times New Roman" w:cs="Times New Roman"/>
          <w:sz w:val="32"/>
          <w:szCs w:val="28"/>
        </w:rPr>
        <w:t xml:space="preserve"> </w:t>
      </w:r>
      <w:r w:rsidR="00E7145F">
        <w:rPr>
          <w:rFonts w:ascii="Times New Roman" w:hAnsi="Times New Roman" w:cs="Times New Roman"/>
          <w:sz w:val="32"/>
          <w:szCs w:val="28"/>
        </w:rPr>
        <w:t>ze dne 1.</w:t>
      </w:r>
      <w:r w:rsidR="0074231C">
        <w:rPr>
          <w:rFonts w:ascii="Times New Roman" w:hAnsi="Times New Roman" w:cs="Times New Roman"/>
          <w:sz w:val="32"/>
          <w:szCs w:val="28"/>
        </w:rPr>
        <w:t>9</w:t>
      </w:r>
      <w:r w:rsidR="00E7145F">
        <w:rPr>
          <w:rFonts w:ascii="Times New Roman" w:hAnsi="Times New Roman" w:cs="Times New Roman"/>
          <w:sz w:val="32"/>
          <w:szCs w:val="28"/>
        </w:rPr>
        <w:t>.202</w:t>
      </w:r>
      <w:r w:rsidR="0074231C">
        <w:rPr>
          <w:rFonts w:ascii="Times New Roman" w:hAnsi="Times New Roman" w:cs="Times New Roman"/>
          <w:sz w:val="32"/>
          <w:szCs w:val="28"/>
        </w:rPr>
        <w:t>3</w:t>
      </w:r>
      <w:r w:rsidR="00BB2B96">
        <w:rPr>
          <w:rFonts w:ascii="Times New Roman" w:hAnsi="Times New Roman" w:cs="Times New Roman"/>
          <w:sz w:val="32"/>
          <w:szCs w:val="28"/>
        </w:rPr>
        <w:t>, který se tímto ruší</w:t>
      </w:r>
      <w:r w:rsidRPr="000029FA">
        <w:rPr>
          <w:rFonts w:ascii="Times New Roman" w:hAnsi="Times New Roman" w:cs="Times New Roman"/>
          <w:sz w:val="32"/>
          <w:szCs w:val="28"/>
        </w:rPr>
        <w:t>.</w:t>
      </w:r>
    </w:p>
    <w:p w14:paraId="1FC97616" w14:textId="77777777" w:rsidR="00BB2B96" w:rsidRPr="000029FA" w:rsidRDefault="00BB2B96" w:rsidP="000029FA">
      <w:pPr>
        <w:rPr>
          <w:rFonts w:ascii="Times New Roman" w:hAnsi="Times New Roman" w:cs="Times New Roman"/>
          <w:sz w:val="32"/>
          <w:szCs w:val="28"/>
        </w:rPr>
      </w:pPr>
    </w:p>
    <w:p w14:paraId="0EC3E018" w14:textId="01061FD3" w:rsidR="00F3231C" w:rsidRPr="00E7145F" w:rsidRDefault="00E7145F" w:rsidP="00E7145F">
      <w:pPr>
        <w:rPr>
          <w:rFonts w:ascii="Times New Roman" w:hAnsi="Times New Roman" w:cs="Times New Roman"/>
          <w:b/>
          <w:sz w:val="32"/>
          <w:szCs w:val="28"/>
        </w:rPr>
      </w:pPr>
      <w:r>
        <w:rPr>
          <w:rFonts w:ascii="Times New Roman" w:hAnsi="Times New Roman" w:cs="Times New Roman"/>
          <w:sz w:val="28"/>
          <w:szCs w:val="28"/>
        </w:rPr>
        <w:t>V</w:t>
      </w:r>
      <w:r w:rsidR="009F7146">
        <w:rPr>
          <w:rFonts w:ascii="Times New Roman" w:hAnsi="Times New Roman" w:cs="Times New Roman"/>
          <w:sz w:val="28"/>
          <w:szCs w:val="28"/>
        </w:rPr>
        <w:t> účinnosti</w:t>
      </w:r>
      <w:r w:rsidR="00045FAB">
        <w:rPr>
          <w:rFonts w:ascii="Times New Roman" w:hAnsi="Times New Roman" w:cs="Times New Roman"/>
          <w:sz w:val="28"/>
          <w:szCs w:val="28"/>
        </w:rPr>
        <w:t xml:space="preserve"> od 1.9</w:t>
      </w:r>
      <w:r w:rsidR="00AB741B">
        <w:rPr>
          <w:rFonts w:ascii="Times New Roman" w:hAnsi="Times New Roman" w:cs="Times New Roman"/>
          <w:sz w:val="28"/>
          <w:szCs w:val="28"/>
        </w:rPr>
        <w:t>.202</w:t>
      </w:r>
      <w:r w:rsidR="0074231C">
        <w:rPr>
          <w:rFonts w:ascii="Times New Roman" w:hAnsi="Times New Roman" w:cs="Times New Roman"/>
          <w:sz w:val="28"/>
          <w:szCs w:val="28"/>
        </w:rPr>
        <w:t>5</w:t>
      </w:r>
    </w:p>
    <w:p w14:paraId="0B78B1BE" w14:textId="77777777" w:rsidR="00F3231C" w:rsidRPr="0008667F" w:rsidRDefault="00F3231C" w:rsidP="0008667F">
      <w:pPr>
        <w:jc w:val="both"/>
        <w:rPr>
          <w:rFonts w:ascii="Times New Roman" w:hAnsi="Times New Roman" w:cs="Times New Roman"/>
          <w:sz w:val="28"/>
          <w:szCs w:val="28"/>
        </w:rPr>
      </w:pPr>
    </w:p>
    <w:p w14:paraId="30478244" w14:textId="77777777" w:rsidR="005C6452" w:rsidRDefault="005C6452" w:rsidP="0008667F">
      <w:pPr>
        <w:jc w:val="both"/>
        <w:rPr>
          <w:rFonts w:ascii="Times New Roman" w:hAnsi="Times New Roman" w:cs="Times New Roman"/>
          <w:sz w:val="28"/>
          <w:szCs w:val="28"/>
        </w:rPr>
      </w:pPr>
    </w:p>
    <w:p w14:paraId="425D460A" w14:textId="77777777" w:rsidR="005C6452" w:rsidRDefault="005C6452" w:rsidP="0008667F">
      <w:pPr>
        <w:jc w:val="both"/>
        <w:rPr>
          <w:rFonts w:ascii="Times New Roman" w:hAnsi="Times New Roman" w:cs="Times New Roman"/>
          <w:sz w:val="28"/>
          <w:szCs w:val="28"/>
        </w:rPr>
      </w:pPr>
    </w:p>
    <w:p w14:paraId="0F54D796" w14:textId="55D09714" w:rsidR="00F3231C" w:rsidRPr="0008667F" w:rsidRDefault="00E7145F" w:rsidP="0008667F">
      <w:pPr>
        <w:jc w:val="both"/>
        <w:rPr>
          <w:rFonts w:ascii="Times New Roman" w:hAnsi="Times New Roman" w:cs="Times New Roman"/>
          <w:sz w:val="28"/>
          <w:szCs w:val="28"/>
        </w:rPr>
      </w:pPr>
      <w:r>
        <w:rPr>
          <w:rFonts w:ascii="Times New Roman" w:hAnsi="Times New Roman" w:cs="Times New Roman"/>
          <w:sz w:val="28"/>
          <w:szCs w:val="28"/>
        </w:rPr>
        <w:t>V</w:t>
      </w:r>
      <w:r w:rsidR="009F161B">
        <w:rPr>
          <w:rFonts w:ascii="Times New Roman" w:hAnsi="Times New Roman" w:cs="Times New Roman"/>
          <w:sz w:val="28"/>
          <w:szCs w:val="28"/>
        </w:rPr>
        <w:t xml:space="preserve"> Humpolci </w:t>
      </w:r>
      <w:r>
        <w:rPr>
          <w:rFonts w:ascii="Times New Roman" w:hAnsi="Times New Roman" w:cs="Times New Roman"/>
          <w:sz w:val="28"/>
          <w:szCs w:val="28"/>
        </w:rPr>
        <w:t xml:space="preserve"> 28.</w:t>
      </w:r>
      <w:r w:rsidR="00812AD8">
        <w:rPr>
          <w:rFonts w:ascii="Times New Roman" w:hAnsi="Times New Roman" w:cs="Times New Roman"/>
          <w:sz w:val="28"/>
          <w:szCs w:val="28"/>
        </w:rPr>
        <w:t>8</w:t>
      </w:r>
      <w:r w:rsidR="00045FAB">
        <w:rPr>
          <w:rFonts w:ascii="Times New Roman" w:hAnsi="Times New Roman" w:cs="Times New Roman"/>
          <w:sz w:val="28"/>
          <w:szCs w:val="28"/>
        </w:rPr>
        <w:t>.202</w:t>
      </w:r>
      <w:r w:rsidR="0074231C">
        <w:rPr>
          <w:rFonts w:ascii="Times New Roman" w:hAnsi="Times New Roman" w:cs="Times New Roman"/>
          <w:sz w:val="28"/>
          <w:szCs w:val="28"/>
        </w:rPr>
        <w:t>5</w:t>
      </w:r>
      <w:r w:rsidR="00861AFA">
        <w:rPr>
          <w:rFonts w:ascii="Times New Roman" w:hAnsi="Times New Roman" w:cs="Times New Roman"/>
          <w:sz w:val="28"/>
          <w:szCs w:val="28"/>
        </w:rPr>
        <w:tab/>
      </w:r>
      <w:r w:rsidR="00861AFA">
        <w:rPr>
          <w:rFonts w:ascii="Times New Roman" w:hAnsi="Times New Roman" w:cs="Times New Roman"/>
          <w:sz w:val="28"/>
          <w:szCs w:val="28"/>
        </w:rPr>
        <w:tab/>
      </w:r>
      <w:r w:rsidR="00F3231C" w:rsidRPr="0008667F">
        <w:rPr>
          <w:rFonts w:ascii="Times New Roman" w:hAnsi="Times New Roman" w:cs="Times New Roman"/>
          <w:sz w:val="28"/>
          <w:szCs w:val="28"/>
        </w:rPr>
        <w:tab/>
        <w:t>Mgr. Martina Buchalová Horská</w:t>
      </w:r>
    </w:p>
    <w:p w14:paraId="44DF42D3" w14:textId="77777777" w:rsidR="00F3231C" w:rsidRPr="0008667F" w:rsidRDefault="00F3231C" w:rsidP="0008667F">
      <w:pPr>
        <w:jc w:val="both"/>
        <w:rPr>
          <w:rFonts w:ascii="Times New Roman" w:hAnsi="Times New Roman" w:cs="Times New Roman"/>
          <w:sz w:val="28"/>
          <w:szCs w:val="28"/>
        </w:rPr>
      </w:pPr>
      <w:r w:rsidRPr="0008667F">
        <w:rPr>
          <w:rFonts w:ascii="Times New Roman" w:hAnsi="Times New Roman" w:cs="Times New Roman"/>
          <w:sz w:val="28"/>
          <w:szCs w:val="28"/>
        </w:rPr>
        <w:tab/>
      </w:r>
      <w:r w:rsidRPr="0008667F">
        <w:rPr>
          <w:rFonts w:ascii="Times New Roman" w:hAnsi="Times New Roman" w:cs="Times New Roman"/>
          <w:sz w:val="28"/>
          <w:szCs w:val="28"/>
        </w:rPr>
        <w:tab/>
      </w:r>
      <w:r w:rsidRPr="0008667F">
        <w:rPr>
          <w:rFonts w:ascii="Times New Roman" w:hAnsi="Times New Roman" w:cs="Times New Roman"/>
          <w:sz w:val="28"/>
          <w:szCs w:val="28"/>
        </w:rPr>
        <w:tab/>
      </w:r>
      <w:r w:rsidRPr="0008667F">
        <w:rPr>
          <w:rFonts w:ascii="Times New Roman" w:hAnsi="Times New Roman" w:cs="Times New Roman"/>
          <w:sz w:val="28"/>
          <w:szCs w:val="28"/>
        </w:rPr>
        <w:tab/>
      </w:r>
      <w:r w:rsidRPr="0008667F">
        <w:rPr>
          <w:rFonts w:ascii="Times New Roman" w:hAnsi="Times New Roman" w:cs="Times New Roman"/>
          <w:sz w:val="28"/>
          <w:szCs w:val="28"/>
        </w:rPr>
        <w:tab/>
      </w:r>
      <w:r w:rsidRPr="0008667F">
        <w:rPr>
          <w:rFonts w:ascii="Times New Roman" w:hAnsi="Times New Roman" w:cs="Times New Roman"/>
          <w:sz w:val="28"/>
          <w:szCs w:val="28"/>
        </w:rPr>
        <w:tab/>
      </w:r>
      <w:r w:rsidRPr="0008667F">
        <w:rPr>
          <w:rFonts w:ascii="Times New Roman" w:hAnsi="Times New Roman" w:cs="Times New Roman"/>
          <w:sz w:val="28"/>
          <w:szCs w:val="28"/>
        </w:rPr>
        <w:tab/>
      </w:r>
      <w:r w:rsidRPr="0008667F">
        <w:rPr>
          <w:rFonts w:ascii="Times New Roman" w:hAnsi="Times New Roman" w:cs="Times New Roman"/>
          <w:sz w:val="28"/>
          <w:szCs w:val="28"/>
        </w:rPr>
        <w:tab/>
      </w:r>
      <w:r w:rsidRPr="0008667F">
        <w:rPr>
          <w:rFonts w:ascii="Times New Roman" w:hAnsi="Times New Roman" w:cs="Times New Roman"/>
          <w:sz w:val="28"/>
          <w:szCs w:val="28"/>
        </w:rPr>
        <w:tab/>
        <w:t>ředitelka DD</w:t>
      </w:r>
    </w:p>
    <w:p w14:paraId="44136E5F" w14:textId="77777777" w:rsidR="00F3231C" w:rsidRPr="0008667F" w:rsidRDefault="00F3231C" w:rsidP="0008667F">
      <w:pPr>
        <w:jc w:val="both"/>
        <w:rPr>
          <w:rFonts w:ascii="Times New Roman" w:hAnsi="Times New Roman" w:cs="Times New Roman"/>
          <w:sz w:val="28"/>
          <w:szCs w:val="28"/>
        </w:rPr>
      </w:pPr>
    </w:p>
    <w:p w14:paraId="387E048F" w14:textId="77777777" w:rsidR="00B65118" w:rsidRPr="0008667F" w:rsidRDefault="00B65118" w:rsidP="0008667F">
      <w:pPr>
        <w:pStyle w:val="Odstavecseseznamem"/>
        <w:ind w:left="0"/>
        <w:jc w:val="both"/>
        <w:rPr>
          <w:rFonts w:ascii="Times New Roman" w:hAnsi="Times New Roman" w:cs="Times New Roman"/>
          <w:b/>
          <w:sz w:val="28"/>
          <w:szCs w:val="28"/>
        </w:rPr>
      </w:pPr>
    </w:p>
    <w:p w14:paraId="5581B7D1" w14:textId="77777777" w:rsidR="00F23AEB" w:rsidRDefault="00F23AEB">
      <w:pPr>
        <w:rPr>
          <w:rFonts w:ascii="Times New Roman" w:hAnsi="Times New Roman" w:cs="Times New Roman"/>
          <w:b/>
          <w:sz w:val="28"/>
          <w:szCs w:val="28"/>
        </w:rPr>
      </w:pPr>
      <w:r>
        <w:rPr>
          <w:rFonts w:ascii="Times New Roman" w:hAnsi="Times New Roman" w:cs="Times New Roman"/>
          <w:b/>
          <w:sz w:val="28"/>
          <w:szCs w:val="28"/>
        </w:rPr>
        <w:br w:type="page"/>
      </w:r>
    </w:p>
    <w:p w14:paraId="6C75ACE8" w14:textId="77777777" w:rsidR="005C6452" w:rsidRPr="005C6452" w:rsidRDefault="005C6452" w:rsidP="005C6452">
      <w:pPr>
        <w:rPr>
          <w:rFonts w:ascii="Times New Roman" w:hAnsi="Times New Roman" w:cs="Times New Roman"/>
          <w:b/>
          <w:sz w:val="32"/>
          <w:szCs w:val="28"/>
        </w:rPr>
      </w:pPr>
      <w:r w:rsidRPr="005C6452">
        <w:rPr>
          <w:rFonts w:ascii="Times New Roman" w:hAnsi="Times New Roman" w:cs="Times New Roman"/>
          <w:b/>
          <w:sz w:val="32"/>
          <w:szCs w:val="28"/>
        </w:rPr>
        <w:lastRenderedPageBreak/>
        <w:t>1</w:t>
      </w:r>
      <w:r w:rsidR="000029FA">
        <w:rPr>
          <w:rFonts w:ascii="Times New Roman" w:hAnsi="Times New Roman" w:cs="Times New Roman"/>
          <w:b/>
          <w:sz w:val="32"/>
          <w:szCs w:val="28"/>
        </w:rPr>
        <w:t>1</w:t>
      </w:r>
      <w:r>
        <w:rPr>
          <w:rFonts w:ascii="Times New Roman" w:hAnsi="Times New Roman" w:cs="Times New Roman"/>
          <w:b/>
          <w:sz w:val="32"/>
          <w:szCs w:val="28"/>
        </w:rPr>
        <w:t xml:space="preserve"> </w:t>
      </w:r>
      <w:r w:rsidRPr="005C6452">
        <w:rPr>
          <w:rFonts w:ascii="Times New Roman" w:hAnsi="Times New Roman" w:cs="Times New Roman"/>
          <w:b/>
          <w:sz w:val="32"/>
          <w:szCs w:val="28"/>
        </w:rPr>
        <w:t>Přílohy a dodatky</w:t>
      </w:r>
    </w:p>
    <w:p w14:paraId="79773444" w14:textId="77777777" w:rsidR="00B65118" w:rsidRPr="005C6452" w:rsidRDefault="00F23AEB" w:rsidP="005C6452">
      <w:pPr>
        <w:rPr>
          <w:rFonts w:ascii="Times New Roman" w:hAnsi="Times New Roman" w:cs="Times New Roman"/>
          <w:b/>
          <w:sz w:val="28"/>
          <w:szCs w:val="28"/>
        </w:rPr>
      </w:pPr>
      <w:r w:rsidRPr="005C6452">
        <w:rPr>
          <w:rFonts w:ascii="Times New Roman" w:hAnsi="Times New Roman" w:cs="Times New Roman"/>
          <w:b/>
          <w:sz w:val="28"/>
          <w:szCs w:val="28"/>
        </w:rPr>
        <w:t>příloha č. 1</w:t>
      </w:r>
    </w:p>
    <w:p w14:paraId="6D1D1BCC" w14:textId="77777777" w:rsidR="00F23AEB" w:rsidRPr="00F23AEB" w:rsidRDefault="00F23AEB" w:rsidP="00F23AEB">
      <w:pPr>
        <w:rPr>
          <w:rFonts w:ascii="Times New Roman" w:hAnsi="Times New Roman" w:cs="Times New Roman"/>
          <w:b/>
          <w:sz w:val="28"/>
          <w:szCs w:val="28"/>
        </w:rPr>
      </w:pPr>
      <w:r>
        <w:rPr>
          <w:rFonts w:ascii="Times New Roman" w:hAnsi="Times New Roman" w:cs="Times New Roman"/>
          <w:b/>
          <w:sz w:val="28"/>
          <w:szCs w:val="28"/>
        </w:rPr>
        <w:t>Smlouva o poskytování plného přímého zabezpečení po ukončení ústavní výchovy.</w:t>
      </w:r>
    </w:p>
    <w:bookmarkEnd w:id="0"/>
    <w:p w14:paraId="5C441C06" w14:textId="77777777" w:rsidR="00812AD8" w:rsidRPr="00036070" w:rsidRDefault="00812AD8" w:rsidP="00812AD8">
      <w:pPr>
        <w:pStyle w:val="Nadpis1"/>
        <w:rPr>
          <w:color w:val="333399"/>
        </w:rPr>
      </w:pPr>
      <w:r w:rsidRPr="00036070">
        <w:rPr>
          <w:color w:val="333399"/>
        </w:rPr>
        <w:t>Dětský domov</w:t>
      </w:r>
      <w:r>
        <w:rPr>
          <w:color w:val="333399"/>
        </w:rPr>
        <w:t xml:space="preserve"> Korálky,</w:t>
      </w:r>
      <w:r w:rsidRPr="00036070">
        <w:rPr>
          <w:color w:val="333399"/>
        </w:rPr>
        <w:t xml:space="preserve"> </w:t>
      </w:r>
    </w:p>
    <w:p w14:paraId="3BF401E6" w14:textId="77777777" w:rsidR="00812AD8" w:rsidRDefault="00812AD8" w:rsidP="00812AD8">
      <w:pPr>
        <w:pBdr>
          <w:top w:val="single" w:sz="4" w:space="4" w:color="auto"/>
          <w:left w:val="single" w:sz="4" w:space="4" w:color="auto"/>
          <w:bottom w:val="single" w:sz="4" w:space="4" w:color="auto"/>
          <w:right w:val="single" w:sz="4" w:space="4" w:color="auto"/>
        </w:pBdr>
        <w:spacing w:line="288" w:lineRule="auto"/>
        <w:jc w:val="both"/>
        <w:rPr>
          <w:color w:val="333399"/>
        </w:rPr>
      </w:pPr>
      <w:r w:rsidRPr="00036070">
        <w:rPr>
          <w:color w:val="333399"/>
        </w:rPr>
        <w:t xml:space="preserve">se sídlem : </w:t>
      </w:r>
      <w:r>
        <w:rPr>
          <w:color w:val="333399"/>
        </w:rPr>
        <w:t>Libická 928, 396 01  Humpolec</w:t>
      </w:r>
    </w:p>
    <w:p w14:paraId="1AF9A7BA" w14:textId="755C5724" w:rsidR="00812AD8" w:rsidRPr="00036070" w:rsidRDefault="00812AD8" w:rsidP="00812AD8">
      <w:pPr>
        <w:pBdr>
          <w:top w:val="single" w:sz="4" w:space="4" w:color="auto"/>
          <w:left w:val="single" w:sz="4" w:space="4" w:color="auto"/>
          <w:bottom w:val="single" w:sz="4" w:space="4" w:color="auto"/>
          <w:right w:val="single" w:sz="4" w:space="4" w:color="auto"/>
        </w:pBdr>
        <w:spacing w:line="288" w:lineRule="auto"/>
        <w:jc w:val="both"/>
        <w:rPr>
          <w:color w:val="333399"/>
        </w:rPr>
      </w:pPr>
      <w:r>
        <w:rPr>
          <w:color w:val="333399"/>
        </w:rPr>
        <w:t xml:space="preserve">pracoviště: </w:t>
      </w:r>
    </w:p>
    <w:p w14:paraId="76A455DF" w14:textId="77777777" w:rsidR="00812AD8" w:rsidRPr="00036070" w:rsidRDefault="00812AD8" w:rsidP="00812AD8">
      <w:pPr>
        <w:pBdr>
          <w:top w:val="single" w:sz="4" w:space="4" w:color="auto"/>
          <w:left w:val="single" w:sz="4" w:space="4" w:color="auto"/>
          <w:bottom w:val="single" w:sz="4" w:space="4" w:color="auto"/>
          <w:right w:val="single" w:sz="4" w:space="4" w:color="auto"/>
        </w:pBdr>
        <w:spacing w:line="288" w:lineRule="auto"/>
        <w:jc w:val="both"/>
        <w:rPr>
          <w:color w:val="333399"/>
        </w:rPr>
      </w:pPr>
      <w:r w:rsidRPr="00036070">
        <w:rPr>
          <w:color w:val="333399"/>
        </w:rPr>
        <w:t xml:space="preserve">jehož jménem jedná   </w:t>
      </w:r>
      <w:r>
        <w:rPr>
          <w:b/>
          <w:color w:val="333399"/>
        </w:rPr>
        <w:t>Mgr. Martina Buchalová Horská</w:t>
      </w:r>
      <w:r w:rsidRPr="00036070">
        <w:rPr>
          <w:color w:val="333399"/>
        </w:rPr>
        <w:t>, ředitel</w:t>
      </w:r>
      <w:r>
        <w:rPr>
          <w:color w:val="333399"/>
        </w:rPr>
        <w:t>ka</w:t>
      </w:r>
    </w:p>
    <w:p w14:paraId="197F3AE9" w14:textId="77777777" w:rsidR="00812AD8" w:rsidRPr="00036070" w:rsidRDefault="00812AD8" w:rsidP="00812AD8">
      <w:pPr>
        <w:pBdr>
          <w:top w:val="single" w:sz="4" w:space="4" w:color="auto"/>
          <w:left w:val="single" w:sz="4" w:space="4" w:color="auto"/>
          <w:bottom w:val="single" w:sz="4" w:space="4" w:color="auto"/>
          <w:right w:val="single" w:sz="4" w:space="4" w:color="auto"/>
        </w:pBdr>
        <w:spacing w:line="288" w:lineRule="auto"/>
        <w:jc w:val="both"/>
        <w:rPr>
          <w:color w:val="333399"/>
        </w:rPr>
      </w:pPr>
      <w:r w:rsidRPr="00036070">
        <w:rPr>
          <w:color w:val="333399"/>
        </w:rPr>
        <w:t>IČO: 708 44 330</w:t>
      </w:r>
    </w:p>
    <w:p w14:paraId="4103A987" w14:textId="77777777" w:rsidR="00812AD8" w:rsidRDefault="00812AD8" w:rsidP="00812AD8">
      <w:pPr>
        <w:pStyle w:val="Zkladntext"/>
        <w:spacing w:before="100"/>
        <w:rPr>
          <w:color w:val="333399"/>
        </w:rPr>
      </w:pPr>
      <w:r w:rsidRPr="00036070">
        <w:rPr>
          <w:color w:val="333399"/>
        </w:rPr>
        <w:t>(dále jen „dětský domov“)</w:t>
      </w:r>
    </w:p>
    <w:p w14:paraId="448B7250" w14:textId="7E74AD3D" w:rsidR="00812AD8" w:rsidRPr="00036070" w:rsidRDefault="00812AD8" w:rsidP="00812AD8">
      <w:pPr>
        <w:pStyle w:val="Zkladntext"/>
        <w:spacing w:before="100"/>
        <w:rPr>
          <w:color w:val="333399"/>
        </w:rPr>
      </w:pPr>
      <w:r>
        <w:rPr>
          <w:color w:val="333399"/>
        </w:rPr>
        <w:t>Č.J.: DDKO/0000/2025</w:t>
      </w:r>
    </w:p>
    <w:p w14:paraId="34AD51D6" w14:textId="77777777" w:rsidR="00812AD8" w:rsidRPr="00036070" w:rsidRDefault="00812AD8" w:rsidP="00812AD8">
      <w:pPr>
        <w:spacing w:line="288" w:lineRule="auto"/>
        <w:jc w:val="both"/>
        <w:rPr>
          <w:color w:val="333399"/>
        </w:rPr>
      </w:pPr>
      <w:r w:rsidRPr="00036070">
        <w:rPr>
          <w:color w:val="333399"/>
        </w:rPr>
        <w:t>a</w:t>
      </w:r>
    </w:p>
    <w:p w14:paraId="64498888" w14:textId="5167330A" w:rsidR="00812AD8" w:rsidRPr="00AB67BB" w:rsidRDefault="00812AD8" w:rsidP="00812AD8">
      <w:pPr>
        <w:pBdr>
          <w:top w:val="single" w:sz="4" w:space="4" w:color="auto"/>
          <w:left w:val="single" w:sz="4" w:space="4" w:color="auto"/>
          <w:bottom w:val="single" w:sz="4" w:space="4" w:color="auto"/>
          <w:right w:val="single" w:sz="4" w:space="4" w:color="auto"/>
        </w:pBdr>
        <w:spacing w:line="288" w:lineRule="auto"/>
        <w:jc w:val="both"/>
        <w:rPr>
          <w:b/>
          <w:bCs/>
          <w:color w:val="333399"/>
          <w:spacing w:val="20"/>
        </w:rPr>
      </w:pPr>
      <w:r>
        <w:rPr>
          <w:b/>
          <w:bCs/>
          <w:color w:val="333399"/>
          <w:spacing w:val="20"/>
        </w:rPr>
        <w:t>jméno a příjmení nezaopatřené osoby</w:t>
      </w:r>
    </w:p>
    <w:p w14:paraId="7407C602" w14:textId="7F1DE710" w:rsidR="00812AD8" w:rsidRPr="00036070" w:rsidRDefault="00812AD8" w:rsidP="00812AD8">
      <w:pPr>
        <w:pBdr>
          <w:top w:val="single" w:sz="4" w:space="4" w:color="auto"/>
          <w:left w:val="single" w:sz="4" w:space="4" w:color="auto"/>
          <w:bottom w:val="single" w:sz="4" w:space="4" w:color="auto"/>
          <w:right w:val="single" w:sz="4" w:space="4" w:color="auto"/>
        </w:pBdr>
        <w:spacing w:line="288" w:lineRule="auto"/>
        <w:jc w:val="both"/>
        <w:rPr>
          <w:color w:val="333399"/>
        </w:rPr>
      </w:pPr>
      <w:r w:rsidRPr="00036070">
        <w:rPr>
          <w:color w:val="333399"/>
        </w:rPr>
        <w:t xml:space="preserve">nar. </w:t>
      </w:r>
    </w:p>
    <w:p w14:paraId="69443D8D" w14:textId="393653B7" w:rsidR="00812AD8" w:rsidRDefault="00812AD8" w:rsidP="00812AD8">
      <w:pPr>
        <w:pBdr>
          <w:top w:val="single" w:sz="4" w:space="4" w:color="auto"/>
          <w:left w:val="single" w:sz="4" w:space="4" w:color="auto"/>
          <w:bottom w:val="single" w:sz="4" w:space="4" w:color="auto"/>
          <w:right w:val="single" w:sz="4" w:space="4" w:color="auto"/>
        </w:pBdr>
        <w:spacing w:line="288" w:lineRule="auto"/>
        <w:jc w:val="both"/>
        <w:rPr>
          <w:color w:val="333399"/>
        </w:rPr>
      </w:pPr>
      <w:r>
        <w:rPr>
          <w:color w:val="333399"/>
        </w:rPr>
        <w:t xml:space="preserve">trvale </w:t>
      </w:r>
      <w:r w:rsidRPr="00036070">
        <w:rPr>
          <w:color w:val="333399"/>
        </w:rPr>
        <w:t xml:space="preserve">bytem:  </w:t>
      </w:r>
    </w:p>
    <w:p w14:paraId="79FA29C1" w14:textId="2CDF9B66" w:rsidR="00812AD8" w:rsidRPr="00036070" w:rsidRDefault="00812AD8" w:rsidP="00812AD8">
      <w:pPr>
        <w:pBdr>
          <w:top w:val="single" w:sz="4" w:space="4" w:color="auto"/>
          <w:left w:val="single" w:sz="4" w:space="4" w:color="auto"/>
          <w:bottom w:val="single" w:sz="4" w:space="4" w:color="auto"/>
          <w:right w:val="single" w:sz="4" w:space="4" w:color="auto"/>
        </w:pBdr>
        <w:spacing w:line="288" w:lineRule="auto"/>
        <w:jc w:val="both"/>
        <w:rPr>
          <w:color w:val="333399"/>
        </w:rPr>
      </w:pPr>
      <w:r>
        <w:rPr>
          <w:color w:val="333399"/>
        </w:rPr>
        <w:t>t.č. bytem: Dětský domov Korálky, …..</w:t>
      </w:r>
    </w:p>
    <w:p w14:paraId="0D20C1A9" w14:textId="77777777" w:rsidR="00812AD8" w:rsidRPr="00036070" w:rsidRDefault="00812AD8" w:rsidP="00812AD8">
      <w:pPr>
        <w:pStyle w:val="Zkladntext"/>
        <w:spacing w:before="100"/>
        <w:rPr>
          <w:color w:val="333399"/>
        </w:rPr>
      </w:pPr>
      <w:r w:rsidRPr="00036070">
        <w:rPr>
          <w:color w:val="333399"/>
        </w:rPr>
        <w:t>(dále jen „nezaopatřená osoba“)</w:t>
      </w:r>
    </w:p>
    <w:p w14:paraId="3CB21D47" w14:textId="77777777" w:rsidR="00812AD8" w:rsidRPr="00036070" w:rsidRDefault="00812AD8" w:rsidP="00812AD8">
      <w:pPr>
        <w:spacing w:line="288" w:lineRule="auto"/>
        <w:jc w:val="both"/>
        <w:rPr>
          <w:color w:val="333399"/>
        </w:rPr>
      </w:pPr>
      <w:r w:rsidRPr="00036070">
        <w:rPr>
          <w:color w:val="333399"/>
        </w:rPr>
        <w:t>(společně dětský domov a nezaopatřená osoba dále jen „smluvní strany“)</w:t>
      </w:r>
    </w:p>
    <w:p w14:paraId="1664FC06" w14:textId="77777777" w:rsidR="00812AD8" w:rsidRDefault="00812AD8" w:rsidP="00812AD8">
      <w:pPr>
        <w:pStyle w:val="Zkladntext"/>
        <w:rPr>
          <w:color w:val="333399"/>
        </w:rPr>
      </w:pPr>
    </w:p>
    <w:p w14:paraId="143F951D" w14:textId="19596ADA" w:rsidR="00812AD8" w:rsidRPr="00036070" w:rsidRDefault="00812AD8" w:rsidP="00812AD8">
      <w:pPr>
        <w:pStyle w:val="Zkladntext"/>
        <w:rPr>
          <w:color w:val="333399"/>
        </w:rPr>
      </w:pPr>
      <w:r w:rsidRPr="00036070">
        <w:rPr>
          <w:color w:val="333399"/>
        </w:rPr>
        <w:t xml:space="preserve">uzavírají na základě § 2 odst. 6 zákona č. </w:t>
      </w:r>
      <w:r>
        <w:rPr>
          <w:color w:val="333399"/>
        </w:rPr>
        <w:t>109/200</w:t>
      </w:r>
      <w:r w:rsidRPr="00036070">
        <w:rPr>
          <w:color w:val="333399"/>
        </w:rPr>
        <w:t>2 Sb., o výkonu ústavní výchovy nebo ochranné výchovy ve školských zařízeních a o preventivně výchovné péči ve školských zařízeních a o změně dalších zákonů, ve znění pozdějších předpisů (dále jen „zákon o výkonu ústavní výchovy“), níže uvedeného dne, měsíce a roku tuto</w:t>
      </w:r>
    </w:p>
    <w:p w14:paraId="66484848" w14:textId="77777777" w:rsidR="00812AD8" w:rsidRDefault="00812AD8" w:rsidP="00812AD8">
      <w:pPr>
        <w:spacing w:line="288" w:lineRule="auto"/>
        <w:jc w:val="both"/>
        <w:rPr>
          <w:color w:val="333399"/>
        </w:rPr>
      </w:pPr>
    </w:p>
    <w:p w14:paraId="7E09EEAF" w14:textId="77777777" w:rsidR="00812AD8" w:rsidRDefault="00812AD8" w:rsidP="00812AD8">
      <w:pPr>
        <w:spacing w:line="288" w:lineRule="auto"/>
        <w:jc w:val="center"/>
        <w:rPr>
          <w:b/>
          <w:color w:val="333399"/>
          <w:spacing w:val="40"/>
          <w:sz w:val="36"/>
        </w:rPr>
      </w:pPr>
      <w:r>
        <w:rPr>
          <w:b/>
          <w:color w:val="333399"/>
          <w:spacing w:val="40"/>
          <w:sz w:val="36"/>
        </w:rPr>
        <w:t>SMLOUVU</w:t>
      </w:r>
    </w:p>
    <w:p w14:paraId="5E16AB6E" w14:textId="77777777" w:rsidR="00812AD8" w:rsidRDefault="00812AD8" w:rsidP="00812AD8">
      <w:pPr>
        <w:spacing w:line="288" w:lineRule="auto"/>
        <w:jc w:val="center"/>
        <w:rPr>
          <w:b/>
          <w:color w:val="333399"/>
          <w:spacing w:val="40"/>
          <w:sz w:val="28"/>
        </w:rPr>
      </w:pPr>
      <w:r>
        <w:rPr>
          <w:b/>
          <w:color w:val="333399"/>
          <w:spacing w:val="40"/>
          <w:sz w:val="28"/>
        </w:rPr>
        <w:t>o poskytování plného přímého zaopatření po ukončení výkonu ústavní výchovy</w:t>
      </w:r>
    </w:p>
    <w:p w14:paraId="01F25D56" w14:textId="77777777" w:rsidR="00812AD8" w:rsidRPr="00036070" w:rsidRDefault="00812AD8" w:rsidP="00812AD8">
      <w:pPr>
        <w:spacing w:line="288" w:lineRule="auto"/>
        <w:jc w:val="center"/>
        <w:rPr>
          <w:bCs/>
          <w:color w:val="333399"/>
        </w:rPr>
      </w:pPr>
      <w:r w:rsidRPr="00036070">
        <w:rPr>
          <w:bCs/>
          <w:color w:val="333399"/>
        </w:rPr>
        <w:t>(dále jen „smlouva“)</w:t>
      </w:r>
    </w:p>
    <w:p w14:paraId="49F3609E" w14:textId="77777777" w:rsidR="00812AD8" w:rsidRPr="00036070" w:rsidRDefault="00812AD8" w:rsidP="00812AD8">
      <w:pPr>
        <w:pStyle w:val="slolnku"/>
        <w:rPr>
          <w:color w:val="333399"/>
        </w:rPr>
      </w:pPr>
      <w:r w:rsidRPr="00036070">
        <w:rPr>
          <w:color w:val="333399"/>
        </w:rPr>
        <w:lastRenderedPageBreak/>
        <w:t>I.</w:t>
      </w:r>
    </w:p>
    <w:p w14:paraId="18CE65F8" w14:textId="77777777" w:rsidR="00812AD8" w:rsidRPr="00036070" w:rsidRDefault="00812AD8" w:rsidP="00812AD8">
      <w:pPr>
        <w:pStyle w:val="Rubrika"/>
        <w:rPr>
          <w:color w:val="333399"/>
        </w:rPr>
      </w:pPr>
      <w:r w:rsidRPr="00036070">
        <w:rPr>
          <w:color w:val="333399"/>
        </w:rPr>
        <w:t>Předmět smlouvy</w:t>
      </w:r>
    </w:p>
    <w:p w14:paraId="412A9A09" w14:textId="77777777" w:rsidR="00812AD8" w:rsidRPr="00036070" w:rsidRDefault="00812AD8" w:rsidP="00812AD8">
      <w:pPr>
        <w:spacing w:line="288" w:lineRule="auto"/>
        <w:jc w:val="both"/>
        <w:rPr>
          <w:color w:val="333399"/>
        </w:rPr>
      </w:pPr>
      <w:r w:rsidRPr="00036070">
        <w:rPr>
          <w:color w:val="333399"/>
        </w:rPr>
        <w:t xml:space="preserve">Předmětem této smlouvy je závazek dětského domova poskytovat nezaopatřené osobě plné přímé zaopatření podle zákona </w:t>
      </w:r>
      <w:r>
        <w:rPr>
          <w:color w:val="333399"/>
        </w:rPr>
        <w:t xml:space="preserve">č. 109/2002 Sb. </w:t>
      </w:r>
      <w:r w:rsidRPr="00036070">
        <w:rPr>
          <w:color w:val="333399"/>
        </w:rPr>
        <w:t>o výkonu ústavní výchovy</w:t>
      </w:r>
      <w:r>
        <w:rPr>
          <w:color w:val="333399"/>
        </w:rPr>
        <w:t xml:space="preserve"> nebo ochranné výchovy ve školských zařízeních a o preventivně výchovné péči ve školských zařízeních a o změně dalších zákonů, ve znění pozdějších předpisů, a další související zákony,</w:t>
      </w:r>
      <w:r w:rsidRPr="00036070">
        <w:rPr>
          <w:color w:val="333399"/>
        </w:rPr>
        <w:t xml:space="preserve"> a vymezení podmínek pro jeho poskytování nezaopatřené osobě.</w:t>
      </w:r>
    </w:p>
    <w:p w14:paraId="1A6414ED" w14:textId="77777777" w:rsidR="00812AD8" w:rsidRPr="00036070" w:rsidRDefault="00812AD8" w:rsidP="00812AD8">
      <w:pPr>
        <w:pStyle w:val="slolnku"/>
        <w:rPr>
          <w:color w:val="333399"/>
        </w:rPr>
      </w:pPr>
      <w:r w:rsidRPr="00036070">
        <w:rPr>
          <w:color w:val="333399"/>
        </w:rPr>
        <w:t>II.</w:t>
      </w:r>
    </w:p>
    <w:p w14:paraId="0C8390C8" w14:textId="77777777" w:rsidR="00812AD8" w:rsidRPr="00036070" w:rsidRDefault="00812AD8" w:rsidP="00812AD8">
      <w:pPr>
        <w:pStyle w:val="Rubrika"/>
        <w:rPr>
          <w:color w:val="333399"/>
        </w:rPr>
      </w:pPr>
      <w:r w:rsidRPr="00036070">
        <w:rPr>
          <w:color w:val="333399"/>
        </w:rPr>
        <w:t>Povinnosti dětského domova</w:t>
      </w:r>
    </w:p>
    <w:p w14:paraId="2E56037A" w14:textId="1BA0EA04" w:rsidR="00812AD8" w:rsidRPr="00036070" w:rsidRDefault="00812AD8" w:rsidP="00812AD8">
      <w:pPr>
        <w:numPr>
          <w:ilvl w:val="0"/>
          <w:numId w:val="26"/>
        </w:numPr>
        <w:spacing w:after="120" w:line="288" w:lineRule="auto"/>
        <w:ind w:left="357" w:hanging="357"/>
        <w:jc w:val="both"/>
        <w:rPr>
          <w:color w:val="333399"/>
        </w:rPr>
      </w:pPr>
      <w:r>
        <w:rPr>
          <w:color w:val="333399"/>
        </w:rPr>
        <w:t>Dětský domov se zavaz</w:t>
      </w:r>
      <w:r w:rsidRPr="00036070">
        <w:rPr>
          <w:color w:val="333399"/>
        </w:rPr>
        <w:t xml:space="preserve">uje nezaopatřené osobě poskytovat plné přímé zaopatření </w:t>
      </w:r>
      <w:r>
        <w:rPr>
          <w:color w:val="333399"/>
        </w:rPr>
        <w:t xml:space="preserve">v uvedeném rozsahu </w:t>
      </w:r>
      <w:r w:rsidRPr="00036070">
        <w:rPr>
          <w:color w:val="333399"/>
        </w:rPr>
        <w:t xml:space="preserve">ustanovení § 2 odst. 7 zákona </w:t>
      </w:r>
      <w:r>
        <w:rPr>
          <w:color w:val="333399"/>
        </w:rPr>
        <w:t xml:space="preserve">č. 109/2002 Sb. </w:t>
      </w:r>
      <w:r w:rsidRPr="00036070">
        <w:rPr>
          <w:color w:val="333399"/>
        </w:rPr>
        <w:t>o výkonu ústavní výchovy</w:t>
      </w:r>
      <w:r>
        <w:rPr>
          <w:color w:val="333399"/>
        </w:rPr>
        <w:t xml:space="preserve"> ve znění pozdějších předpisů</w:t>
      </w:r>
      <w:r w:rsidRPr="00036070">
        <w:rPr>
          <w:color w:val="333399"/>
        </w:rPr>
        <w:t>.</w:t>
      </w:r>
    </w:p>
    <w:p w14:paraId="34D0295A" w14:textId="20744656" w:rsidR="00812AD8" w:rsidRPr="00036070" w:rsidRDefault="00812AD8" w:rsidP="00812AD8">
      <w:pPr>
        <w:numPr>
          <w:ilvl w:val="0"/>
          <w:numId w:val="26"/>
        </w:numPr>
        <w:spacing w:after="120" w:line="288" w:lineRule="auto"/>
        <w:ind w:left="357" w:hanging="357"/>
        <w:jc w:val="both"/>
        <w:rPr>
          <w:color w:val="333399"/>
        </w:rPr>
      </w:pPr>
      <w:r w:rsidRPr="00036070">
        <w:rPr>
          <w:noProof/>
          <w:color w:val="333399"/>
        </w:rPr>
        <mc:AlternateContent>
          <mc:Choice Requires="wps">
            <w:drawing>
              <wp:anchor distT="0" distB="0" distL="114300" distR="114300" simplePos="0" relativeHeight="251663360" behindDoc="0" locked="0" layoutInCell="1" allowOverlap="1" wp14:anchorId="52C7A55E" wp14:editId="2ECD9906">
                <wp:simplePos x="0" y="0"/>
                <wp:positionH relativeFrom="column">
                  <wp:posOffset>6260465</wp:posOffset>
                </wp:positionH>
                <wp:positionV relativeFrom="paragraph">
                  <wp:posOffset>1055370</wp:posOffset>
                </wp:positionV>
                <wp:extent cx="561975" cy="8965565"/>
                <wp:effectExtent l="0" t="0" r="0" b="0"/>
                <wp:wrapNone/>
                <wp:docPr id="1067726877" name="Textové pol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8965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C0C0C0"/>
                              </a:solidFill>
                              <a:miter lim="800000"/>
                              <a:headEnd/>
                              <a:tailEnd/>
                            </a14:hiddenLine>
                          </a:ext>
                        </a:extLst>
                      </wps:spPr>
                      <wps:txbx>
                        <w:txbxContent>
                          <w:p w14:paraId="73FE24F2" w14:textId="77777777" w:rsidR="00812AD8" w:rsidRDefault="00812AD8" w:rsidP="00812AD8">
                            <w:pPr>
                              <w:rPr>
                                <w:rFonts w:ascii="Arial Narrow" w:hAnsi="Arial Narrow"/>
                                <w:i/>
                                <w:iCs/>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C7A55E" id="_x0000_t202" coordsize="21600,21600" o:spt="202" path="m,l,21600r21600,l21600,xe">
                <v:stroke joinstyle="miter"/>
                <v:path gradientshapeok="t" o:connecttype="rect"/>
              </v:shapetype>
              <v:shape id="Textové pole 4" o:spid="_x0000_s1026" type="#_x0000_t202" style="position:absolute;left:0;text-align:left;margin-left:492.95pt;margin-top:83.1pt;width:44.25pt;height:705.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" filled="f" stroked="f" strokecolor="silver">
                <v:textbox inset="0,0,0,0">
                  <w:txbxContent>
                    <w:p w14:paraId="73FE24F2" w14:textId="77777777" w:rsidR="00812AD8" w:rsidRDefault="00812AD8" w:rsidP="00812AD8">
                      <w:pPr>
                        <w:rPr>
                          <w:rFonts w:ascii="Arial Narrow" w:hAnsi="Arial Narrow"/>
                          <w:i/>
                          <w:iCs/>
                          <w:sz w:val="20"/>
                        </w:rPr>
                      </w:pPr>
                    </w:p>
                  </w:txbxContent>
                </v:textbox>
              </v:shape>
            </w:pict>
          </mc:Fallback>
        </mc:AlternateContent>
      </w:r>
      <w:r w:rsidRPr="00036070">
        <w:rPr>
          <w:color w:val="333399"/>
        </w:rPr>
        <w:t>Konkrétní rozsah plného přímého zaopatření sdělí dětský domov nezaopatřené osobě písemnou informací nejpozději ke dni podpisu této smlouvy; písemnou informací sdělí dětský domov nezaopatřené osobě také všechny změny, zejména změny vyplývající ze změny právních předpisů</w:t>
      </w:r>
      <w:r>
        <w:rPr>
          <w:color w:val="333399"/>
        </w:rPr>
        <w:t xml:space="preserve"> a Vnitřního řádu zařízení</w:t>
      </w:r>
      <w:r w:rsidRPr="00036070">
        <w:rPr>
          <w:color w:val="333399"/>
        </w:rPr>
        <w:t>, které mají vliv na rozsah poskyt</w:t>
      </w:r>
      <w:r>
        <w:rPr>
          <w:color w:val="333399"/>
        </w:rPr>
        <w:t xml:space="preserve">ování plného přímo zaopatření </w:t>
      </w:r>
      <w:r w:rsidRPr="00036070">
        <w:rPr>
          <w:color w:val="333399"/>
        </w:rPr>
        <w:t>zletilé osobě</w:t>
      </w:r>
      <w:r>
        <w:rPr>
          <w:color w:val="333399"/>
        </w:rPr>
        <w:t xml:space="preserve"> (formou dodatků k této smlouvě)</w:t>
      </w:r>
      <w:r w:rsidRPr="00036070">
        <w:rPr>
          <w:color w:val="333399"/>
        </w:rPr>
        <w:t>.</w:t>
      </w:r>
    </w:p>
    <w:p w14:paraId="30CF26DB" w14:textId="77777777" w:rsidR="00812AD8" w:rsidRPr="00036070" w:rsidRDefault="00812AD8" w:rsidP="00812AD8">
      <w:pPr>
        <w:pStyle w:val="slolnku"/>
        <w:jc w:val="left"/>
        <w:rPr>
          <w:color w:val="333399"/>
        </w:rPr>
      </w:pPr>
      <w:r w:rsidRPr="00036070">
        <w:rPr>
          <w:color w:val="333399"/>
        </w:rPr>
        <w:t>III.</w:t>
      </w:r>
    </w:p>
    <w:p w14:paraId="16126C23" w14:textId="77777777" w:rsidR="00812AD8" w:rsidRPr="00036070" w:rsidRDefault="00812AD8" w:rsidP="00812AD8">
      <w:pPr>
        <w:pStyle w:val="Rubrika"/>
        <w:jc w:val="left"/>
        <w:rPr>
          <w:color w:val="333399"/>
        </w:rPr>
      </w:pPr>
      <w:r w:rsidRPr="00036070">
        <w:rPr>
          <w:color w:val="333399"/>
        </w:rPr>
        <w:t>Povinnosti nezaopatřené osoby</w:t>
      </w:r>
    </w:p>
    <w:p w14:paraId="5BCB469E" w14:textId="77777777" w:rsidR="00812AD8" w:rsidRPr="00036070" w:rsidRDefault="00812AD8" w:rsidP="00812AD8">
      <w:pPr>
        <w:numPr>
          <w:ilvl w:val="0"/>
          <w:numId w:val="27"/>
        </w:numPr>
        <w:spacing w:after="120" w:line="288" w:lineRule="auto"/>
        <w:ind w:left="357" w:hanging="357"/>
        <w:jc w:val="both"/>
        <w:rPr>
          <w:color w:val="333399"/>
        </w:rPr>
      </w:pPr>
      <w:r w:rsidRPr="00036070">
        <w:rPr>
          <w:color w:val="333399"/>
        </w:rPr>
        <w:t>Nezaopatřená osoba prohlašuje, že je nezaopatřenou osobou</w:t>
      </w:r>
      <w:r w:rsidRPr="00036070">
        <w:rPr>
          <w:rStyle w:val="Znakapoznpodarou"/>
          <w:color w:val="333399"/>
        </w:rPr>
        <w:footnoteReference w:id="1"/>
      </w:r>
      <w:r w:rsidRPr="00036070">
        <w:rPr>
          <w:color w:val="333399"/>
        </w:rPr>
        <w:t xml:space="preserve"> připravující se na budoucí povolání</w:t>
      </w:r>
      <w:r>
        <w:rPr>
          <w:color w:val="333399"/>
        </w:rPr>
        <w:t xml:space="preserve"> a bude takto po celou dobu platnosti smlouvy</w:t>
      </w:r>
      <w:r w:rsidRPr="00036070">
        <w:rPr>
          <w:color w:val="333399"/>
        </w:rPr>
        <w:t>.</w:t>
      </w:r>
    </w:p>
    <w:p w14:paraId="2060F551" w14:textId="77777777" w:rsidR="00812AD8" w:rsidRPr="00036070" w:rsidRDefault="00812AD8" w:rsidP="00812AD8">
      <w:pPr>
        <w:numPr>
          <w:ilvl w:val="0"/>
          <w:numId w:val="27"/>
        </w:numPr>
        <w:spacing w:after="120" w:line="288" w:lineRule="auto"/>
        <w:ind w:left="357" w:hanging="357"/>
        <w:jc w:val="both"/>
        <w:rPr>
          <w:color w:val="333399"/>
        </w:rPr>
      </w:pPr>
      <w:r w:rsidRPr="00036070">
        <w:rPr>
          <w:color w:val="333399"/>
        </w:rPr>
        <w:t xml:space="preserve">Nezaopatřená osoba se zavazuje řádně se připravovat na budoucí povolání, zejména v tomto vzdělávání řádně pokračovat a </w:t>
      </w:r>
      <w:r>
        <w:rPr>
          <w:color w:val="333399"/>
        </w:rPr>
        <w:t xml:space="preserve">rozvíjet své schopnosti, </w:t>
      </w:r>
      <w:r w:rsidRPr="00036070">
        <w:rPr>
          <w:color w:val="333399"/>
        </w:rPr>
        <w:t>neopakovat ročník nebo část studia</w:t>
      </w:r>
      <w:r>
        <w:rPr>
          <w:color w:val="333399"/>
        </w:rPr>
        <w:t xml:space="preserve"> z neodůvodnitelných skutečností a přímého zanedbání.</w:t>
      </w:r>
    </w:p>
    <w:p w14:paraId="42AFD6B4" w14:textId="77777777" w:rsidR="00812AD8" w:rsidRPr="00036070" w:rsidRDefault="00812AD8" w:rsidP="00812AD8">
      <w:pPr>
        <w:numPr>
          <w:ilvl w:val="0"/>
          <w:numId w:val="27"/>
        </w:numPr>
        <w:spacing w:after="120" w:line="288" w:lineRule="auto"/>
        <w:ind w:left="357" w:hanging="357"/>
        <w:jc w:val="both"/>
        <w:rPr>
          <w:color w:val="333399"/>
        </w:rPr>
      </w:pPr>
      <w:r w:rsidRPr="00036070">
        <w:rPr>
          <w:color w:val="333399"/>
        </w:rPr>
        <w:t>Nezaopatřená osoba se zavazuje informovat dětský domov o všech změnách, které by mohly mít vliv na práva a závazky vyplývající z této smlouvy, a to bez zbytečného odkladu poté, co k takové změně došlo.</w:t>
      </w:r>
    </w:p>
    <w:p w14:paraId="6ECC8CA8" w14:textId="77777777" w:rsidR="00812AD8" w:rsidRPr="00036070" w:rsidRDefault="00812AD8" w:rsidP="00812AD8">
      <w:pPr>
        <w:numPr>
          <w:ilvl w:val="0"/>
          <w:numId w:val="27"/>
        </w:numPr>
        <w:spacing w:after="0" w:line="288" w:lineRule="auto"/>
        <w:jc w:val="both"/>
        <w:rPr>
          <w:color w:val="333399"/>
        </w:rPr>
      </w:pPr>
      <w:r w:rsidRPr="00036070">
        <w:rPr>
          <w:color w:val="333399"/>
        </w:rPr>
        <w:t>Nezaopatřená osoba se zavazuje:</w:t>
      </w:r>
      <w:r w:rsidRPr="00036070">
        <w:rPr>
          <w:rStyle w:val="Znakapoznpodarou"/>
          <w:color w:val="333399"/>
        </w:rPr>
        <w:footnoteReference w:id="2"/>
      </w:r>
    </w:p>
    <w:p w14:paraId="383CFDFF" w14:textId="77777777" w:rsidR="00812AD8" w:rsidRPr="00036070" w:rsidRDefault="00812AD8" w:rsidP="00812AD8">
      <w:pPr>
        <w:numPr>
          <w:ilvl w:val="1"/>
          <w:numId w:val="27"/>
        </w:numPr>
        <w:spacing w:after="0" w:line="288" w:lineRule="auto"/>
        <w:jc w:val="both"/>
        <w:rPr>
          <w:color w:val="333399"/>
        </w:rPr>
      </w:pPr>
      <w:r w:rsidRPr="00036070">
        <w:rPr>
          <w:color w:val="333399"/>
        </w:rPr>
        <w:t>dodržovat vnitřní řád dětského domova a zejm. dodržovat stanovený pořádek a kázeň, plnit pokyny a příkazy zaměstnanců dětského domova, šetrně zacházet se svěřenými věcmi, nepoškozovat cizí majetek, dodržovat zásady slušného jednání s osobami, s nimiž přichází do styku, v prostorách dětského domova a v osobních věcech udržovat pořádek a čistotu,</w:t>
      </w:r>
    </w:p>
    <w:p w14:paraId="16E8E7F2" w14:textId="77777777" w:rsidR="00812AD8" w:rsidRPr="00036070" w:rsidRDefault="00812AD8" w:rsidP="00812AD8">
      <w:pPr>
        <w:numPr>
          <w:ilvl w:val="1"/>
          <w:numId w:val="27"/>
        </w:numPr>
        <w:spacing w:after="0" w:line="288" w:lineRule="auto"/>
        <w:jc w:val="both"/>
        <w:rPr>
          <w:color w:val="333399"/>
        </w:rPr>
      </w:pPr>
      <w:r w:rsidRPr="00036070">
        <w:rPr>
          <w:color w:val="333399"/>
        </w:rPr>
        <w:t>dodržovat předpisy a pokyny k ochraně bezpečnosti a zdraví, s nimiž byla řádně seznámena,</w:t>
      </w:r>
    </w:p>
    <w:p w14:paraId="0016ED42" w14:textId="77777777" w:rsidR="00812AD8" w:rsidRPr="00036070" w:rsidRDefault="00812AD8" w:rsidP="00812AD8">
      <w:pPr>
        <w:numPr>
          <w:ilvl w:val="1"/>
          <w:numId w:val="27"/>
        </w:numPr>
        <w:spacing w:after="0" w:line="288" w:lineRule="auto"/>
        <w:jc w:val="both"/>
        <w:rPr>
          <w:color w:val="333399"/>
        </w:rPr>
      </w:pPr>
      <w:r w:rsidRPr="00036070">
        <w:rPr>
          <w:color w:val="333399"/>
        </w:rPr>
        <w:t>poskytnout na výzvu ředitele dětského domova doklady o svých příjmech,</w:t>
      </w:r>
    </w:p>
    <w:p w14:paraId="0A98B540" w14:textId="77777777" w:rsidR="00812AD8" w:rsidRPr="00036070" w:rsidRDefault="00812AD8" w:rsidP="00812AD8">
      <w:pPr>
        <w:numPr>
          <w:ilvl w:val="1"/>
          <w:numId w:val="27"/>
        </w:numPr>
        <w:spacing w:after="0" w:line="288" w:lineRule="auto"/>
        <w:jc w:val="both"/>
        <w:rPr>
          <w:color w:val="333399"/>
        </w:rPr>
      </w:pPr>
      <w:r w:rsidRPr="00036070">
        <w:rPr>
          <w:color w:val="333399"/>
        </w:rPr>
        <w:t>předat do úschovy na výzvu ředitele dětského domova předměty ohrožující výchovu, zdraví a bezpečnost,</w:t>
      </w:r>
    </w:p>
    <w:p w14:paraId="1F6E1B8A" w14:textId="77777777" w:rsidR="00812AD8" w:rsidRDefault="00812AD8" w:rsidP="00812AD8">
      <w:pPr>
        <w:numPr>
          <w:ilvl w:val="1"/>
          <w:numId w:val="27"/>
        </w:numPr>
        <w:spacing w:after="0" w:line="288" w:lineRule="auto"/>
        <w:jc w:val="both"/>
        <w:rPr>
          <w:color w:val="333399"/>
        </w:rPr>
      </w:pPr>
      <w:r w:rsidRPr="00036070">
        <w:rPr>
          <w:color w:val="333399"/>
        </w:rPr>
        <w:lastRenderedPageBreak/>
        <w:t>podrobit se na výzvu ředitele dětského domova vyšetření, zda není ovlivněna alkoho</w:t>
      </w:r>
      <w:r>
        <w:rPr>
          <w:color w:val="333399"/>
        </w:rPr>
        <w:t>lem nebo jinou návykovou látkou, Je-li pro vyšetření třeba odebrat krev, je nezaopatřená osoba povinna strpět, aby jí lékař nebo odborný zdravotnický pracovník odebral krev, pokud to není spojeno s nebezpečím pro její zdraví.</w:t>
      </w:r>
    </w:p>
    <w:p w14:paraId="5E23429C" w14:textId="77777777" w:rsidR="00812AD8" w:rsidRDefault="00812AD8" w:rsidP="00812AD8">
      <w:pPr>
        <w:numPr>
          <w:ilvl w:val="1"/>
          <w:numId w:val="27"/>
        </w:numPr>
        <w:spacing w:after="0" w:line="288" w:lineRule="auto"/>
        <w:jc w:val="both"/>
        <w:rPr>
          <w:color w:val="333399"/>
        </w:rPr>
      </w:pPr>
      <w:r>
        <w:rPr>
          <w:color w:val="333399"/>
        </w:rPr>
        <w:t>Pokud má nezaopatřená osoba vlastní pravidelné příjmy, podílí se na hrazení příspěvku na úhradu péče způsobem podle zákona č. 109/2002 Sb. ve znění pozdějších předpisů, za pravidelné příjmy se považuje zejména sirotčí důchod a invalidní důchod od ČSSZ.</w:t>
      </w:r>
    </w:p>
    <w:p w14:paraId="09BF3B42" w14:textId="77777777" w:rsidR="00812AD8" w:rsidRDefault="00812AD8" w:rsidP="00812AD8">
      <w:pPr>
        <w:numPr>
          <w:ilvl w:val="1"/>
          <w:numId w:val="27"/>
        </w:numPr>
        <w:spacing w:after="0" w:line="288" w:lineRule="auto"/>
        <w:jc w:val="both"/>
        <w:rPr>
          <w:color w:val="333399"/>
        </w:rPr>
      </w:pPr>
      <w:r>
        <w:rPr>
          <w:color w:val="333399"/>
        </w:rPr>
        <w:t>Nezaopatřená osoba má povinnost doložit pro každý školní rok potvrzení o studiu.</w:t>
      </w:r>
    </w:p>
    <w:p w14:paraId="08510BA0" w14:textId="77777777" w:rsidR="00812AD8" w:rsidRPr="00036070" w:rsidRDefault="00812AD8" w:rsidP="00812AD8">
      <w:pPr>
        <w:spacing w:line="288" w:lineRule="auto"/>
        <w:ind w:left="1080"/>
        <w:jc w:val="both"/>
        <w:rPr>
          <w:color w:val="333399"/>
        </w:rPr>
      </w:pPr>
    </w:p>
    <w:p w14:paraId="2837B8E4" w14:textId="77777777" w:rsidR="00812AD8" w:rsidRPr="00036070" w:rsidRDefault="00812AD8" w:rsidP="00812AD8">
      <w:pPr>
        <w:numPr>
          <w:ilvl w:val="0"/>
          <w:numId w:val="27"/>
        </w:numPr>
        <w:spacing w:after="120" w:line="288" w:lineRule="auto"/>
        <w:ind w:left="357" w:hanging="357"/>
        <w:jc w:val="both"/>
        <w:rPr>
          <w:color w:val="333399"/>
        </w:rPr>
      </w:pPr>
      <w:r w:rsidRPr="00036070">
        <w:rPr>
          <w:color w:val="333399"/>
        </w:rPr>
        <w:t>Nezaopatřená osoba se dále zavazuje, že bude ctít dobré jméno dětského domova a že nebude jednat v rozporu s oprávněnými zájmy dětského domova a za tím účelem například</w:t>
      </w:r>
    </w:p>
    <w:p w14:paraId="7CBCCC68" w14:textId="77777777" w:rsidR="00812AD8" w:rsidRPr="00036070" w:rsidRDefault="00812AD8" w:rsidP="00812AD8">
      <w:pPr>
        <w:numPr>
          <w:ilvl w:val="1"/>
          <w:numId w:val="27"/>
        </w:numPr>
        <w:spacing w:after="0" w:line="288" w:lineRule="auto"/>
        <w:jc w:val="both"/>
        <w:rPr>
          <w:color w:val="333399"/>
        </w:rPr>
      </w:pPr>
      <w:r w:rsidRPr="00036070">
        <w:rPr>
          <w:color w:val="333399"/>
        </w:rPr>
        <w:t>nebude se vystavovat nepřiměřeným finančním rizikům,</w:t>
      </w:r>
    </w:p>
    <w:p w14:paraId="71FA99DB" w14:textId="77777777" w:rsidR="00812AD8" w:rsidRPr="00036070" w:rsidRDefault="00812AD8" w:rsidP="00812AD8">
      <w:pPr>
        <w:numPr>
          <w:ilvl w:val="1"/>
          <w:numId w:val="27"/>
        </w:numPr>
        <w:spacing w:after="0" w:line="288" w:lineRule="auto"/>
        <w:jc w:val="both"/>
        <w:rPr>
          <w:color w:val="333399"/>
        </w:rPr>
      </w:pPr>
      <w:r w:rsidRPr="00036070">
        <w:rPr>
          <w:color w:val="333399"/>
        </w:rPr>
        <w:t>bude respektovat povinnost dětského domova vynakládat svěřené veřejné finanční prostředky hospodárně, efektivně a účelně a</w:t>
      </w:r>
    </w:p>
    <w:p w14:paraId="35ED4BF0" w14:textId="77777777" w:rsidR="00812AD8" w:rsidRDefault="00812AD8" w:rsidP="00812AD8">
      <w:pPr>
        <w:numPr>
          <w:ilvl w:val="1"/>
          <w:numId w:val="27"/>
        </w:numPr>
        <w:spacing w:after="0" w:line="288" w:lineRule="auto"/>
        <w:jc w:val="both"/>
        <w:rPr>
          <w:color w:val="333399"/>
        </w:rPr>
      </w:pPr>
      <w:r w:rsidRPr="00036070">
        <w:rPr>
          <w:color w:val="333399"/>
        </w:rPr>
        <w:t>podle svých možností se bude zapojovat do činností organizovaných dětským domovem nebo činností v jeho prospěch.</w:t>
      </w:r>
    </w:p>
    <w:p w14:paraId="6B8706E2" w14:textId="77777777" w:rsidR="00812AD8" w:rsidRPr="00036070" w:rsidRDefault="00812AD8" w:rsidP="00812AD8">
      <w:pPr>
        <w:numPr>
          <w:ilvl w:val="1"/>
          <w:numId w:val="27"/>
        </w:numPr>
        <w:spacing w:after="0" w:line="288" w:lineRule="auto"/>
        <w:jc w:val="both"/>
        <w:rPr>
          <w:color w:val="333399"/>
        </w:rPr>
      </w:pPr>
      <w:r>
        <w:rPr>
          <w:color w:val="333399"/>
        </w:rPr>
        <w:t>bude mít trestní bezúhonnost, nezaopatřená osoba nebude v průběhu pobytu trestně stíhaná za hrubé i jiné činy, je si vědoma, že nepodléhá systému hodnocení dětí ve školském zařízení (více viz Vnitřní řád zařízení).</w:t>
      </w:r>
    </w:p>
    <w:p w14:paraId="361FFDFE" w14:textId="77777777" w:rsidR="00812AD8" w:rsidRPr="00036070" w:rsidRDefault="00812AD8" w:rsidP="00812AD8">
      <w:pPr>
        <w:pStyle w:val="slolnku"/>
        <w:jc w:val="both"/>
        <w:rPr>
          <w:color w:val="333399"/>
        </w:rPr>
      </w:pPr>
      <w:r w:rsidRPr="00036070">
        <w:rPr>
          <w:color w:val="333399"/>
        </w:rPr>
        <w:t>IV.</w:t>
      </w:r>
    </w:p>
    <w:p w14:paraId="045FD6B7" w14:textId="77777777" w:rsidR="00812AD8" w:rsidRPr="00036070" w:rsidRDefault="00812AD8" w:rsidP="00812AD8">
      <w:pPr>
        <w:pStyle w:val="Rubrika"/>
        <w:jc w:val="both"/>
        <w:rPr>
          <w:color w:val="333399"/>
        </w:rPr>
      </w:pPr>
      <w:r w:rsidRPr="00036070">
        <w:rPr>
          <w:color w:val="333399"/>
        </w:rPr>
        <w:t>Doba trvání smlouvy</w:t>
      </w:r>
    </w:p>
    <w:p w14:paraId="6BBCCAFF" w14:textId="1B715781" w:rsidR="00812AD8" w:rsidRPr="007C78D9" w:rsidRDefault="00812AD8" w:rsidP="00812AD8">
      <w:pPr>
        <w:numPr>
          <w:ilvl w:val="0"/>
          <w:numId w:val="28"/>
        </w:numPr>
        <w:spacing w:after="120" w:line="288" w:lineRule="auto"/>
        <w:ind w:left="357" w:hanging="357"/>
        <w:jc w:val="both"/>
        <w:rPr>
          <w:b/>
          <w:color w:val="333399"/>
        </w:rPr>
      </w:pPr>
      <w:r w:rsidRPr="00010693">
        <w:rPr>
          <w:b/>
          <w:color w:val="333399"/>
        </w:rPr>
        <w:t xml:space="preserve">Tato smlouva se uzavírá s nezaopatřenou osobou na dobu určitou po dobu </w:t>
      </w:r>
      <w:r>
        <w:rPr>
          <w:b/>
          <w:color w:val="333399"/>
        </w:rPr>
        <w:t xml:space="preserve">období řádného studia a přípravy na budoucí povolání, </w:t>
      </w:r>
      <w:r w:rsidRPr="00010693">
        <w:rPr>
          <w:b/>
          <w:color w:val="333399"/>
        </w:rPr>
        <w:t>nejdéle však do 26 let nebo ukončení studia</w:t>
      </w:r>
      <w:r>
        <w:rPr>
          <w:b/>
          <w:color w:val="333399"/>
        </w:rPr>
        <w:t xml:space="preserve"> závěrečnou zkouškou</w:t>
      </w:r>
      <w:r w:rsidRPr="00010693">
        <w:rPr>
          <w:b/>
          <w:color w:val="333399"/>
        </w:rPr>
        <w:t xml:space="preserve">. </w:t>
      </w:r>
      <w:r>
        <w:rPr>
          <w:b/>
          <w:color w:val="333399"/>
        </w:rPr>
        <w:t>Účinnost</w:t>
      </w:r>
      <w:r w:rsidRPr="00010693">
        <w:rPr>
          <w:b/>
          <w:color w:val="333399"/>
        </w:rPr>
        <w:t xml:space="preserve"> smlouvy </w:t>
      </w:r>
      <w:r>
        <w:rPr>
          <w:b/>
          <w:color w:val="333399"/>
        </w:rPr>
        <w:t>začíná</w:t>
      </w:r>
      <w:r w:rsidRPr="00010693">
        <w:rPr>
          <w:b/>
          <w:color w:val="333399"/>
        </w:rPr>
        <w:t xml:space="preserve"> dnem</w:t>
      </w:r>
      <w:r>
        <w:rPr>
          <w:b/>
          <w:color w:val="333399"/>
        </w:rPr>
        <w:t xml:space="preserve"> ……..</w:t>
      </w:r>
      <w:r w:rsidRPr="00010693">
        <w:rPr>
          <w:b/>
          <w:color w:val="333399"/>
        </w:rPr>
        <w:t xml:space="preserve">, kdy </w:t>
      </w:r>
      <w:r>
        <w:rPr>
          <w:b/>
          <w:color w:val="333399"/>
        </w:rPr>
        <w:t xml:space="preserve">pozbývá platnost </w:t>
      </w:r>
      <w:r w:rsidRPr="00010693">
        <w:rPr>
          <w:b/>
          <w:color w:val="333399"/>
        </w:rPr>
        <w:t xml:space="preserve">rozsudek </w:t>
      </w:r>
      <w:r w:rsidRPr="007C78D9">
        <w:rPr>
          <w:b/>
          <w:color w:val="333399"/>
        </w:rPr>
        <w:t>Okresního soudu</w:t>
      </w:r>
      <w:r>
        <w:rPr>
          <w:b/>
          <w:color w:val="333399"/>
        </w:rPr>
        <w:t xml:space="preserve"> v ……………..</w:t>
      </w:r>
      <w:r w:rsidRPr="007C78D9">
        <w:rPr>
          <w:b/>
          <w:color w:val="333399"/>
        </w:rPr>
        <w:t xml:space="preserve">č.j. </w:t>
      </w:r>
      <w:r>
        <w:rPr>
          <w:b/>
          <w:color w:val="333399"/>
        </w:rPr>
        <w:t>……………..</w:t>
      </w:r>
      <w:r w:rsidRPr="007C78D9">
        <w:rPr>
          <w:b/>
          <w:color w:val="333399"/>
        </w:rPr>
        <w:t xml:space="preserve"> ze dne </w:t>
      </w:r>
      <w:r>
        <w:rPr>
          <w:b/>
          <w:color w:val="333399"/>
        </w:rPr>
        <w:t>…………, s právní mocí dne …………</w:t>
      </w:r>
      <w:r w:rsidRPr="007C78D9">
        <w:rPr>
          <w:b/>
          <w:color w:val="333399"/>
        </w:rPr>
        <w:t xml:space="preserve"> o</w:t>
      </w:r>
      <w:r>
        <w:rPr>
          <w:b/>
          <w:color w:val="333399"/>
        </w:rPr>
        <w:t xml:space="preserve">, </w:t>
      </w:r>
      <w:r w:rsidRPr="007C78D9">
        <w:rPr>
          <w:b/>
          <w:color w:val="333399"/>
        </w:rPr>
        <w:t xml:space="preserve">tj. k datu </w:t>
      </w:r>
      <w:r>
        <w:rPr>
          <w:b/>
          <w:color w:val="333399"/>
        </w:rPr>
        <w:t>…………..</w:t>
      </w:r>
    </w:p>
    <w:p w14:paraId="44C49265" w14:textId="0FD6089B" w:rsidR="00812AD8" w:rsidRPr="00655D45" w:rsidRDefault="00812AD8" w:rsidP="00812AD8">
      <w:pPr>
        <w:numPr>
          <w:ilvl w:val="0"/>
          <w:numId w:val="28"/>
        </w:numPr>
        <w:spacing w:after="120" w:line="288" w:lineRule="auto"/>
        <w:ind w:left="357" w:hanging="357"/>
        <w:jc w:val="both"/>
        <w:rPr>
          <w:color w:val="333399"/>
        </w:rPr>
      </w:pPr>
      <w:r>
        <w:rPr>
          <w:b/>
          <w:color w:val="333399"/>
        </w:rPr>
        <w:t>Ústavní výchova nezaopatřené osoby bude ukončena dnem ………….</w:t>
      </w:r>
    </w:p>
    <w:p w14:paraId="44310CF9" w14:textId="77777777" w:rsidR="00812AD8" w:rsidRPr="00655D45" w:rsidRDefault="00812AD8" w:rsidP="00812AD8">
      <w:pPr>
        <w:numPr>
          <w:ilvl w:val="0"/>
          <w:numId w:val="28"/>
        </w:numPr>
        <w:spacing w:after="120" w:line="288" w:lineRule="auto"/>
        <w:ind w:left="357" w:hanging="357"/>
        <w:jc w:val="both"/>
        <w:rPr>
          <w:color w:val="333399"/>
        </w:rPr>
      </w:pPr>
      <w:r w:rsidRPr="00655D45">
        <w:rPr>
          <w:color w:val="333399"/>
        </w:rPr>
        <w:t xml:space="preserve">Tuto smlouvu lze ukončit dohodou smluvních stran, </w:t>
      </w:r>
      <w:r>
        <w:rPr>
          <w:color w:val="333399"/>
        </w:rPr>
        <w:t xml:space="preserve">písemnou </w:t>
      </w:r>
      <w:r w:rsidRPr="00655D45">
        <w:rPr>
          <w:color w:val="333399"/>
        </w:rPr>
        <w:t xml:space="preserve">výpovědí ze strany nezaopatřené osoby </w:t>
      </w:r>
      <w:r>
        <w:rPr>
          <w:color w:val="333399"/>
        </w:rPr>
        <w:t xml:space="preserve">(nemusí udávat důvod výpovědi), </w:t>
      </w:r>
      <w:r w:rsidRPr="00655D45">
        <w:rPr>
          <w:color w:val="333399"/>
        </w:rPr>
        <w:t>nebo</w:t>
      </w:r>
      <w:r>
        <w:rPr>
          <w:color w:val="333399"/>
        </w:rPr>
        <w:t xml:space="preserve"> písemnou výpovědí ze strany</w:t>
      </w:r>
      <w:r w:rsidRPr="00655D45">
        <w:rPr>
          <w:color w:val="333399"/>
        </w:rPr>
        <w:t xml:space="preserve"> dětského domova a okamžitým ukončením ze strany nezaopatřené osoby.</w:t>
      </w:r>
    </w:p>
    <w:p w14:paraId="28CB95F5" w14:textId="77777777" w:rsidR="00812AD8" w:rsidRDefault="00812AD8" w:rsidP="00812AD8">
      <w:pPr>
        <w:numPr>
          <w:ilvl w:val="0"/>
          <w:numId w:val="28"/>
        </w:numPr>
        <w:spacing w:after="120" w:line="288" w:lineRule="auto"/>
        <w:ind w:left="357" w:hanging="357"/>
        <w:jc w:val="both"/>
        <w:rPr>
          <w:color w:val="333399"/>
        </w:rPr>
      </w:pPr>
      <w:r w:rsidRPr="00036070">
        <w:rPr>
          <w:color w:val="333399"/>
        </w:rPr>
        <w:t>Dětský domov je oprá</w:t>
      </w:r>
      <w:r>
        <w:rPr>
          <w:color w:val="333399"/>
        </w:rPr>
        <w:t xml:space="preserve">vněn vypovědět písemně smlouvu, pokud </w:t>
      </w:r>
      <w:r w:rsidRPr="00036070">
        <w:rPr>
          <w:color w:val="333399"/>
        </w:rPr>
        <w:t xml:space="preserve">zletilá osoba neplní povinnosti podle čl. III. Výpovědní </w:t>
      </w:r>
      <w:r>
        <w:rPr>
          <w:color w:val="333399"/>
        </w:rPr>
        <w:t>lhůta</w:t>
      </w:r>
      <w:r w:rsidRPr="00036070">
        <w:rPr>
          <w:color w:val="333399"/>
        </w:rPr>
        <w:t xml:space="preserve"> činí </w:t>
      </w:r>
      <w:r>
        <w:rPr>
          <w:color w:val="333399"/>
        </w:rPr>
        <w:t xml:space="preserve">nejvýše </w:t>
      </w:r>
      <w:r w:rsidRPr="00036070">
        <w:rPr>
          <w:color w:val="333399"/>
        </w:rPr>
        <w:t>2 měsíce a počíná běžet prvním dnem kalendářního měsíce následujícího po doručení výpovědi</w:t>
      </w:r>
      <w:r>
        <w:rPr>
          <w:color w:val="333399"/>
        </w:rPr>
        <w:t xml:space="preserve"> nezaopatřené osobě</w:t>
      </w:r>
      <w:r w:rsidRPr="00036070">
        <w:rPr>
          <w:color w:val="333399"/>
        </w:rPr>
        <w:t xml:space="preserve">. </w:t>
      </w:r>
    </w:p>
    <w:p w14:paraId="2544A841" w14:textId="41AE68FC" w:rsidR="00812AD8" w:rsidRDefault="00812AD8" w:rsidP="00812AD8">
      <w:pPr>
        <w:spacing w:after="120" w:line="288" w:lineRule="auto"/>
        <w:ind w:left="357"/>
        <w:jc w:val="both"/>
        <w:rPr>
          <w:color w:val="333399"/>
        </w:rPr>
      </w:pPr>
      <w:r w:rsidRPr="00036070">
        <w:rPr>
          <w:noProof/>
          <w:color w:val="333399"/>
        </w:rPr>
        <mc:AlternateContent>
          <mc:Choice Requires="wps">
            <w:drawing>
              <wp:anchor distT="0" distB="0" distL="114300" distR="114300" simplePos="0" relativeHeight="251664384" behindDoc="0" locked="0" layoutInCell="1" allowOverlap="1" wp14:anchorId="501FEE19" wp14:editId="4F426876">
                <wp:simplePos x="0" y="0"/>
                <wp:positionH relativeFrom="column">
                  <wp:posOffset>6324600</wp:posOffset>
                </wp:positionH>
                <wp:positionV relativeFrom="paragraph">
                  <wp:posOffset>1070610</wp:posOffset>
                </wp:positionV>
                <wp:extent cx="191135" cy="5029200"/>
                <wp:effectExtent l="0" t="3175" r="1905" b="0"/>
                <wp:wrapNone/>
                <wp:docPr id="1500792101" name="Textové pol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35" cy="5029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C0C0C0"/>
                              </a:solidFill>
                              <a:miter lim="800000"/>
                              <a:headEnd/>
                              <a:tailEnd/>
                            </a14:hiddenLine>
                          </a:ext>
                        </a:extLst>
                      </wps:spPr>
                      <wps:txbx>
                        <w:txbxContent>
                          <w:p w14:paraId="77DC5F62" w14:textId="77777777" w:rsidR="00812AD8" w:rsidRDefault="00812AD8" w:rsidP="00812AD8">
                            <w:pPr>
                              <w:rPr>
                                <w:rFonts w:ascii="Arial Narrow" w:hAnsi="Arial Narrow"/>
                                <w:i/>
                                <w:iCs/>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1FEE19" id="Textové pole 3" o:spid="_x0000_s1027" type="#_x0000_t202" style="position:absolute;left:0;text-align:left;margin-left:498pt;margin-top:84.3pt;width:15.05pt;height:39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" filled="f" stroked="f" strokecolor="silver">
                <v:textbox inset="0,0,0,0">
                  <w:txbxContent>
                    <w:p w14:paraId="77DC5F62" w14:textId="77777777" w:rsidR="00812AD8" w:rsidRDefault="00812AD8" w:rsidP="00812AD8">
                      <w:pPr>
                        <w:rPr>
                          <w:rFonts w:ascii="Arial Narrow" w:hAnsi="Arial Narrow"/>
                          <w:i/>
                          <w:iCs/>
                          <w:sz w:val="20"/>
                        </w:rPr>
                      </w:pPr>
                    </w:p>
                  </w:txbxContent>
                </v:textbox>
              </v:shape>
            </w:pict>
          </mc:Fallback>
        </mc:AlternateContent>
      </w:r>
      <w:r w:rsidRPr="00036070">
        <w:rPr>
          <w:color w:val="333399"/>
        </w:rPr>
        <w:t>Neplněním povinností a závazků podle čl. III. se pro potřeby tohoto ustanovení rozumí i porušení nebo neplnění povinností vyplývající z vnitřního řádu nebo školního řádu nebo jiného vnitřního předpisu školy, v níž se nezaopatřená osoba připravuje na budoucí povolání, nebo školského zařízení, jehož služeb v souvislosti s přípravou na budoucí povolání nezaopatřená osoba využívá, popřípadě závažné porušení vnitřních předpisů vysoké školy, jejímž je nezaopatře</w:t>
      </w:r>
      <w:r>
        <w:rPr>
          <w:color w:val="333399"/>
        </w:rPr>
        <w:t xml:space="preserve">ná osoba studentem. </w:t>
      </w:r>
    </w:p>
    <w:p w14:paraId="55F78DB1" w14:textId="77777777" w:rsidR="00812AD8" w:rsidRPr="00036070" w:rsidRDefault="00812AD8" w:rsidP="00812AD8">
      <w:pPr>
        <w:spacing w:after="120" w:line="288" w:lineRule="auto"/>
        <w:ind w:left="357"/>
        <w:jc w:val="both"/>
        <w:rPr>
          <w:color w:val="333399"/>
        </w:rPr>
      </w:pPr>
      <w:r>
        <w:rPr>
          <w:color w:val="333399"/>
        </w:rPr>
        <w:t xml:space="preserve">Poruší-li </w:t>
      </w:r>
      <w:r w:rsidRPr="00036070">
        <w:rPr>
          <w:color w:val="333399"/>
        </w:rPr>
        <w:t>zletilá osoba své povinnosti podle čl. III. zvlášť hrubým způsobem, může dětský domov smlouvu vypovědět s výpovědní dobou 7 dnů, která začíná dnem následujícím po doručení výpovědi</w:t>
      </w:r>
      <w:r>
        <w:rPr>
          <w:color w:val="333399"/>
        </w:rPr>
        <w:t xml:space="preserve"> </w:t>
      </w:r>
      <w:r>
        <w:rPr>
          <w:color w:val="333399"/>
        </w:rPr>
        <w:lastRenderedPageBreak/>
        <w:t>nezaopatřené osobě</w:t>
      </w:r>
      <w:r w:rsidRPr="00036070">
        <w:rPr>
          <w:color w:val="333399"/>
        </w:rPr>
        <w:t>; dětský domov takto může smlouvu vypovědět pouze do 1 měsíce ode dne, kdy se o důvodu k výpovědi dověděl, nejpozději do 1 roku ode dne, kdy tento důvod vznikl.</w:t>
      </w:r>
      <w:r>
        <w:rPr>
          <w:color w:val="333399"/>
        </w:rPr>
        <w:t xml:space="preserve"> Za zvlášť hrubé porušení smlouvy se považuje: spáchání násilného činu vůči pracovníkovi zařízení, dítěti nebo nezaopatřené osobě umístění v zařízení, požívání nebo distribuování alkoholu nebo jiné návykové látky v zařízení, poškozování majetku zařízení, pracovníka zařízení, dítěte nebo nezaopatřené osoby umístěné v zařízení, odmítnout podrobit se na výzvu ředitele zařízení vyšetření, zda není ovlivněna alkoholem nebo jinou návykovou látkou</w:t>
      </w:r>
    </w:p>
    <w:p w14:paraId="1503B577" w14:textId="77777777" w:rsidR="00812AD8" w:rsidRPr="00036070" w:rsidRDefault="00812AD8" w:rsidP="00812AD8">
      <w:pPr>
        <w:numPr>
          <w:ilvl w:val="0"/>
          <w:numId w:val="28"/>
        </w:numPr>
        <w:spacing w:after="120" w:line="288" w:lineRule="auto"/>
        <w:ind w:left="357" w:hanging="357"/>
        <w:jc w:val="both"/>
        <w:rPr>
          <w:color w:val="333399"/>
        </w:rPr>
      </w:pPr>
      <w:r w:rsidRPr="00036070">
        <w:rPr>
          <w:color w:val="333399"/>
        </w:rPr>
        <w:t>Dětský domov je oprávněn odstoupit od této smlouvy, pokud se ukáže, že je prohlášení podle čl. III. odst. 1 nepravdivé.</w:t>
      </w:r>
    </w:p>
    <w:p w14:paraId="4A555ADD" w14:textId="77777777" w:rsidR="00812AD8" w:rsidRPr="00036070" w:rsidRDefault="00812AD8" w:rsidP="00812AD8">
      <w:pPr>
        <w:pStyle w:val="slolnku"/>
        <w:jc w:val="both"/>
        <w:rPr>
          <w:color w:val="333399"/>
        </w:rPr>
      </w:pPr>
      <w:r w:rsidRPr="00036070">
        <w:rPr>
          <w:color w:val="333399"/>
        </w:rPr>
        <w:t>V.</w:t>
      </w:r>
    </w:p>
    <w:p w14:paraId="478BB8CF" w14:textId="77777777" w:rsidR="00812AD8" w:rsidRPr="00036070" w:rsidRDefault="00812AD8" w:rsidP="00812AD8">
      <w:pPr>
        <w:pStyle w:val="Rubrika"/>
        <w:jc w:val="both"/>
        <w:rPr>
          <w:color w:val="333399"/>
        </w:rPr>
      </w:pPr>
      <w:r w:rsidRPr="00036070">
        <w:rPr>
          <w:color w:val="333399"/>
        </w:rPr>
        <w:t>Závěrečná ustanovení</w:t>
      </w:r>
    </w:p>
    <w:p w14:paraId="563DC5F3" w14:textId="6385FABA" w:rsidR="00812AD8" w:rsidRPr="00036070" w:rsidRDefault="00812AD8" w:rsidP="00812AD8">
      <w:pPr>
        <w:numPr>
          <w:ilvl w:val="0"/>
          <w:numId w:val="29"/>
        </w:numPr>
        <w:spacing w:after="120" w:line="288" w:lineRule="auto"/>
        <w:ind w:left="357" w:hanging="357"/>
        <w:jc w:val="both"/>
        <w:rPr>
          <w:color w:val="333399"/>
        </w:rPr>
      </w:pPr>
      <w:r w:rsidRPr="00036070">
        <w:rPr>
          <w:color w:val="333399"/>
        </w:rPr>
        <w:t xml:space="preserve">Smlouva nabývá účinnosti dnem </w:t>
      </w:r>
      <w:r>
        <w:rPr>
          <w:color w:val="333399"/>
        </w:rPr>
        <w:t>…………</w:t>
      </w:r>
      <w:r w:rsidRPr="00036070">
        <w:rPr>
          <w:color w:val="333399"/>
        </w:rPr>
        <w:t>.</w:t>
      </w:r>
    </w:p>
    <w:p w14:paraId="1ADFD292" w14:textId="77777777" w:rsidR="00812AD8" w:rsidRPr="00036070" w:rsidRDefault="00812AD8" w:rsidP="00812AD8">
      <w:pPr>
        <w:numPr>
          <w:ilvl w:val="0"/>
          <w:numId w:val="29"/>
        </w:numPr>
        <w:spacing w:after="120" w:line="288" w:lineRule="auto"/>
        <w:ind w:left="357" w:hanging="357"/>
        <w:jc w:val="both"/>
        <w:rPr>
          <w:color w:val="333399"/>
        </w:rPr>
      </w:pPr>
      <w:r w:rsidRPr="00036070">
        <w:rPr>
          <w:color w:val="333399"/>
        </w:rPr>
        <w:t>Smlouva se vyhotovuje ve dvou stejnopisech, z nichž každá smluvní strana obdrží po jednom.</w:t>
      </w:r>
    </w:p>
    <w:p w14:paraId="179DF5F8" w14:textId="77777777" w:rsidR="00812AD8" w:rsidRPr="00036070" w:rsidRDefault="00812AD8" w:rsidP="00812AD8">
      <w:pPr>
        <w:numPr>
          <w:ilvl w:val="0"/>
          <w:numId w:val="29"/>
        </w:numPr>
        <w:spacing w:after="120" w:line="288" w:lineRule="auto"/>
        <w:ind w:left="357" w:hanging="357"/>
        <w:jc w:val="both"/>
        <w:rPr>
          <w:color w:val="333399"/>
        </w:rPr>
      </w:pPr>
      <w:r w:rsidRPr="00036070">
        <w:rPr>
          <w:color w:val="333399"/>
        </w:rPr>
        <w:t>Smlouvu lze změnit pouze na základě písemných, vzestupně číslovaných dodatků.</w:t>
      </w:r>
    </w:p>
    <w:p w14:paraId="21F1F726" w14:textId="77777777" w:rsidR="00812AD8" w:rsidRPr="00036070" w:rsidRDefault="00812AD8" w:rsidP="00812AD8">
      <w:pPr>
        <w:numPr>
          <w:ilvl w:val="0"/>
          <w:numId w:val="29"/>
        </w:numPr>
        <w:spacing w:after="120" w:line="288" w:lineRule="auto"/>
        <w:ind w:left="357" w:hanging="357"/>
        <w:jc w:val="both"/>
        <w:rPr>
          <w:color w:val="333399"/>
        </w:rPr>
      </w:pPr>
      <w:r w:rsidRPr="00036070">
        <w:rPr>
          <w:color w:val="333399"/>
        </w:rPr>
        <w:t>Skutečnosti ve smlouvě blíže neupravené se řídí příslušnými ustanoveními občanského zákoníku.</w:t>
      </w:r>
    </w:p>
    <w:p w14:paraId="5AA32E4A" w14:textId="77777777" w:rsidR="00812AD8" w:rsidRDefault="00812AD8" w:rsidP="00812AD8">
      <w:pPr>
        <w:numPr>
          <w:ilvl w:val="0"/>
          <w:numId w:val="29"/>
        </w:numPr>
        <w:spacing w:after="120" w:line="288" w:lineRule="auto"/>
        <w:ind w:left="357" w:hanging="357"/>
        <w:jc w:val="both"/>
        <w:rPr>
          <w:color w:val="333399"/>
        </w:rPr>
      </w:pPr>
      <w:r w:rsidRPr="00036070">
        <w:rPr>
          <w:color w:val="333399"/>
        </w:rPr>
        <w:t>Smluvní strany po přečtení smlouvy souhlasí s jejím obsahem, prohlašují, že smlouva je sepsána na základě jejich svobodné a vážné vůle, nikoli v tísni a za nápadně nevýhodných podmínek.</w:t>
      </w:r>
    </w:p>
    <w:p w14:paraId="4133C3A5" w14:textId="77777777" w:rsidR="00812AD8" w:rsidRPr="00036070" w:rsidRDefault="00812AD8" w:rsidP="00812AD8">
      <w:pPr>
        <w:spacing w:line="288" w:lineRule="auto"/>
        <w:rPr>
          <w:color w:val="333399"/>
        </w:rPr>
      </w:pPr>
    </w:p>
    <w:p w14:paraId="79E566F5" w14:textId="77777777" w:rsidR="00812AD8" w:rsidRPr="00036070" w:rsidRDefault="00812AD8" w:rsidP="00812AD8">
      <w:pPr>
        <w:spacing w:line="288" w:lineRule="auto"/>
        <w:rPr>
          <w:color w:val="333399"/>
        </w:rPr>
      </w:pPr>
    </w:p>
    <w:p w14:paraId="70ABB2EC" w14:textId="77777777" w:rsidR="00812AD8" w:rsidRPr="00036070" w:rsidRDefault="00812AD8" w:rsidP="00812AD8">
      <w:pPr>
        <w:spacing w:line="288" w:lineRule="auto"/>
        <w:rPr>
          <w:color w:val="333399"/>
        </w:rPr>
      </w:pPr>
    </w:p>
    <w:p w14:paraId="05FBF38F" w14:textId="11738C93" w:rsidR="00812AD8" w:rsidRPr="00036070" w:rsidRDefault="00812AD8" w:rsidP="00812AD8">
      <w:pPr>
        <w:spacing w:line="288" w:lineRule="auto"/>
        <w:rPr>
          <w:color w:val="333399"/>
        </w:rPr>
      </w:pPr>
      <w:r w:rsidRPr="00036070">
        <w:rPr>
          <w:color w:val="333399"/>
        </w:rPr>
        <w:t>V</w:t>
      </w:r>
      <w:r>
        <w:rPr>
          <w:color w:val="333399"/>
        </w:rPr>
        <w:t> …………………….  dne  ……………………….</w:t>
      </w:r>
    </w:p>
    <w:p w14:paraId="2DBB771D" w14:textId="77777777" w:rsidR="00812AD8" w:rsidRPr="00036070" w:rsidRDefault="00812AD8" w:rsidP="00812AD8">
      <w:pPr>
        <w:spacing w:line="288" w:lineRule="auto"/>
        <w:rPr>
          <w:color w:val="333399"/>
        </w:rPr>
      </w:pPr>
    </w:p>
    <w:p w14:paraId="0BD555ED" w14:textId="77777777" w:rsidR="00812AD8" w:rsidRPr="00036070" w:rsidRDefault="00812AD8" w:rsidP="00812AD8">
      <w:pPr>
        <w:spacing w:line="288" w:lineRule="auto"/>
        <w:rPr>
          <w:color w:val="333399"/>
        </w:rPr>
      </w:pPr>
    </w:p>
    <w:p w14:paraId="124E1607" w14:textId="77777777" w:rsidR="00812AD8" w:rsidRPr="00036070" w:rsidRDefault="00812AD8" w:rsidP="00812AD8">
      <w:pPr>
        <w:spacing w:line="288" w:lineRule="auto"/>
        <w:rPr>
          <w:color w:val="333399"/>
        </w:rPr>
      </w:pPr>
    </w:p>
    <w:p w14:paraId="58AFD578" w14:textId="77777777" w:rsidR="00812AD8" w:rsidRPr="00036070" w:rsidRDefault="00812AD8" w:rsidP="00812AD8">
      <w:pPr>
        <w:spacing w:line="288" w:lineRule="auto"/>
        <w:rPr>
          <w:color w:val="333399"/>
        </w:rPr>
      </w:pPr>
    </w:p>
    <w:p w14:paraId="6C9D4F02" w14:textId="77777777" w:rsidR="00812AD8" w:rsidRPr="00036070" w:rsidRDefault="00812AD8" w:rsidP="00812AD8">
      <w:pPr>
        <w:spacing w:line="288" w:lineRule="auto"/>
        <w:rPr>
          <w:color w:val="333399"/>
        </w:rPr>
      </w:pPr>
    </w:p>
    <w:p w14:paraId="69ECE793" w14:textId="77777777" w:rsidR="00812AD8" w:rsidRPr="00036070" w:rsidRDefault="00812AD8" w:rsidP="00812AD8">
      <w:pPr>
        <w:spacing w:line="288" w:lineRule="auto"/>
        <w:rPr>
          <w:color w:val="333399"/>
        </w:rPr>
      </w:pPr>
    </w:p>
    <w:tbl>
      <w:tblPr>
        <w:tblW w:w="0" w:type="auto"/>
        <w:tblCellMar>
          <w:left w:w="70" w:type="dxa"/>
          <w:right w:w="70" w:type="dxa"/>
        </w:tblCellMar>
        <w:tblLook w:val="0000" w:firstRow="0" w:lastRow="0" w:firstColumn="0" w:lastColumn="0" w:noHBand="0" w:noVBand="0"/>
      </w:tblPr>
      <w:tblGrid>
        <w:gridCol w:w="284"/>
        <w:gridCol w:w="3119"/>
        <w:gridCol w:w="2268"/>
        <w:gridCol w:w="3119"/>
        <w:gridCol w:w="284"/>
      </w:tblGrid>
      <w:tr w:rsidR="00812AD8" w:rsidRPr="00036070" w14:paraId="15C2BBD6" w14:textId="77777777" w:rsidTr="002B1AC0">
        <w:trPr>
          <w:trHeight w:val="567"/>
        </w:trPr>
        <w:tc>
          <w:tcPr>
            <w:tcW w:w="284" w:type="dxa"/>
          </w:tcPr>
          <w:p w14:paraId="407CE950" w14:textId="77777777" w:rsidR="00812AD8" w:rsidRPr="00036070" w:rsidRDefault="00812AD8" w:rsidP="002B1AC0">
            <w:pPr>
              <w:widowControl w:val="0"/>
              <w:rPr>
                <w:rFonts w:ascii="Arial" w:hAnsi="Arial" w:cs="Arial"/>
                <w:color w:val="333399"/>
              </w:rPr>
            </w:pPr>
          </w:p>
        </w:tc>
        <w:tc>
          <w:tcPr>
            <w:tcW w:w="3119" w:type="dxa"/>
            <w:tcBorders>
              <w:top w:val="dotted" w:sz="12" w:space="0" w:color="auto"/>
            </w:tcBorders>
          </w:tcPr>
          <w:p w14:paraId="130F8605" w14:textId="77777777" w:rsidR="00812AD8" w:rsidRDefault="00812AD8" w:rsidP="002B1AC0">
            <w:pPr>
              <w:widowControl w:val="0"/>
              <w:spacing w:before="60"/>
              <w:rPr>
                <w:color w:val="333399"/>
              </w:rPr>
            </w:pPr>
          </w:p>
          <w:p w14:paraId="55952D21" w14:textId="77777777" w:rsidR="00812AD8" w:rsidRDefault="00812AD8" w:rsidP="002B1AC0">
            <w:pPr>
              <w:widowControl w:val="0"/>
              <w:spacing w:before="60"/>
              <w:rPr>
                <w:color w:val="333399"/>
              </w:rPr>
            </w:pPr>
            <w:r>
              <w:rPr>
                <w:color w:val="333399"/>
              </w:rPr>
              <w:t>Mgr. Martina Buchalová Horská</w:t>
            </w:r>
          </w:p>
          <w:p w14:paraId="56F1377C" w14:textId="5F333453" w:rsidR="00812AD8" w:rsidRPr="006E20A8" w:rsidRDefault="00812AD8" w:rsidP="002B1AC0">
            <w:pPr>
              <w:widowControl w:val="0"/>
              <w:spacing w:before="60"/>
              <w:rPr>
                <w:color w:val="333399"/>
              </w:rPr>
            </w:pPr>
            <w:r>
              <w:rPr>
                <w:color w:val="333399"/>
              </w:rPr>
              <w:t xml:space="preserve">     ředitelka DD Korálky</w:t>
            </w:r>
          </w:p>
        </w:tc>
        <w:tc>
          <w:tcPr>
            <w:tcW w:w="2268" w:type="dxa"/>
          </w:tcPr>
          <w:p w14:paraId="7EEA6A7B" w14:textId="77777777" w:rsidR="00812AD8" w:rsidRPr="00036070" w:rsidRDefault="00812AD8" w:rsidP="002B1AC0">
            <w:pPr>
              <w:widowControl w:val="0"/>
              <w:rPr>
                <w:rFonts w:ascii="Arial" w:hAnsi="Arial" w:cs="Arial"/>
                <w:color w:val="333399"/>
              </w:rPr>
            </w:pPr>
          </w:p>
        </w:tc>
        <w:tc>
          <w:tcPr>
            <w:tcW w:w="3119" w:type="dxa"/>
            <w:tcBorders>
              <w:top w:val="dotted" w:sz="12" w:space="0" w:color="auto"/>
            </w:tcBorders>
          </w:tcPr>
          <w:p w14:paraId="0203FA1B" w14:textId="77777777" w:rsidR="00812AD8" w:rsidRPr="00D350E0" w:rsidRDefault="00812AD8" w:rsidP="002B1AC0">
            <w:pPr>
              <w:widowControl w:val="0"/>
              <w:spacing w:before="100"/>
              <w:rPr>
                <w:color w:val="333399"/>
              </w:rPr>
            </w:pPr>
            <w:r>
              <w:rPr>
                <w:color w:val="333399"/>
              </w:rPr>
              <w:t xml:space="preserve">        </w:t>
            </w:r>
            <w:r w:rsidRPr="00D350E0">
              <w:rPr>
                <w:color w:val="333399"/>
              </w:rPr>
              <w:t>Nezaopatřená osoba</w:t>
            </w:r>
          </w:p>
          <w:p w14:paraId="6D9E9661" w14:textId="77777777" w:rsidR="00812AD8" w:rsidRPr="00D43F4F" w:rsidRDefault="00812AD8" w:rsidP="002B1AC0">
            <w:pPr>
              <w:widowControl w:val="0"/>
              <w:spacing w:before="60"/>
              <w:rPr>
                <w:color w:val="333399"/>
              </w:rPr>
            </w:pPr>
          </w:p>
        </w:tc>
        <w:tc>
          <w:tcPr>
            <w:tcW w:w="284" w:type="dxa"/>
          </w:tcPr>
          <w:p w14:paraId="77FBE665" w14:textId="77777777" w:rsidR="00812AD8" w:rsidRPr="00036070" w:rsidRDefault="00812AD8" w:rsidP="002B1AC0">
            <w:pPr>
              <w:widowControl w:val="0"/>
              <w:rPr>
                <w:rFonts w:ascii="Arial" w:hAnsi="Arial" w:cs="Arial"/>
                <w:color w:val="333399"/>
              </w:rPr>
            </w:pPr>
          </w:p>
        </w:tc>
      </w:tr>
    </w:tbl>
    <w:p w14:paraId="6AACC00E" w14:textId="77777777" w:rsidR="00812AD8" w:rsidRPr="00036070" w:rsidRDefault="00812AD8" w:rsidP="00812AD8">
      <w:pPr>
        <w:spacing w:line="288" w:lineRule="auto"/>
        <w:rPr>
          <w:color w:val="333399"/>
        </w:rPr>
      </w:pPr>
    </w:p>
    <w:p w14:paraId="1D5C2DA6" w14:textId="77777777" w:rsidR="000D3C29" w:rsidRPr="00C35524" w:rsidRDefault="000D3C29" w:rsidP="000D3C29">
      <w:pPr>
        <w:jc w:val="center"/>
        <w:rPr>
          <w:rFonts w:ascii="Times New Roman" w:hAnsi="Times New Roman" w:cs="Times New Roman"/>
          <w:b/>
          <w:bCs/>
          <w:sz w:val="24"/>
          <w:szCs w:val="24"/>
        </w:rPr>
      </w:pPr>
      <w:r w:rsidRPr="00C35524">
        <w:rPr>
          <w:rFonts w:ascii="Times New Roman" w:hAnsi="Times New Roman" w:cs="Times New Roman"/>
          <w:b/>
          <w:bCs/>
          <w:sz w:val="24"/>
          <w:szCs w:val="24"/>
        </w:rPr>
        <w:lastRenderedPageBreak/>
        <w:t xml:space="preserve">Dodatek k Vnitřnímu řádu č.j. </w:t>
      </w:r>
      <w:r>
        <w:rPr>
          <w:rFonts w:ascii="Times New Roman" w:hAnsi="Times New Roman" w:cs="Times New Roman"/>
          <w:b/>
          <w:bCs/>
          <w:sz w:val="24"/>
          <w:szCs w:val="24"/>
        </w:rPr>
        <w:t>DDKO/</w:t>
      </w:r>
      <w:r w:rsidRPr="00C35524">
        <w:rPr>
          <w:rFonts w:ascii="Times New Roman" w:hAnsi="Times New Roman" w:cs="Times New Roman"/>
          <w:b/>
          <w:bCs/>
          <w:sz w:val="24"/>
          <w:szCs w:val="24"/>
        </w:rPr>
        <w:t xml:space="preserve">1754/2026 ze dne </w:t>
      </w:r>
      <w:r>
        <w:rPr>
          <w:rFonts w:ascii="Times New Roman" w:hAnsi="Times New Roman" w:cs="Times New Roman"/>
          <w:b/>
          <w:bCs/>
          <w:sz w:val="24"/>
          <w:szCs w:val="24"/>
        </w:rPr>
        <w:t>28.8</w:t>
      </w:r>
      <w:r w:rsidRPr="00C35524">
        <w:rPr>
          <w:rFonts w:ascii="Times New Roman" w:hAnsi="Times New Roman" w:cs="Times New Roman"/>
          <w:b/>
          <w:bCs/>
          <w:sz w:val="24"/>
          <w:szCs w:val="24"/>
        </w:rPr>
        <w:t>.202</w:t>
      </w:r>
      <w:r>
        <w:rPr>
          <w:rFonts w:ascii="Times New Roman" w:hAnsi="Times New Roman" w:cs="Times New Roman"/>
          <w:b/>
          <w:bCs/>
          <w:sz w:val="24"/>
          <w:szCs w:val="24"/>
        </w:rPr>
        <w:t>5</w:t>
      </w:r>
    </w:p>
    <w:p w14:paraId="744FF5FF" w14:textId="77777777" w:rsidR="000D3C29" w:rsidRDefault="000D3C29" w:rsidP="000D3C29">
      <w:pPr>
        <w:rPr>
          <w:rFonts w:ascii="Times New Roman" w:hAnsi="Times New Roman" w:cs="Times New Roman"/>
          <w:b/>
          <w:bCs/>
          <w:i/>
          <w:iCs/>
          <w:sz w:val="24"/>
          <w:szCs w:val="24"/>
        </w:rPr>
      </w:pPr>
    </w:p>
    <w:p w14:paraId="3A9D21EC" w14:textId="77777777" w:rsidR="000D3C29" w:rsidRPr="004E336E" w:rsidRDefault="000D3C29" w:rsidP="000D3C29">
      <w:pPr>
        <w:rPr>
          <w:rFonts w:ascii="Times New Roman" w:hAnsi="Times New Roman" w:cs="Times New Roman"/>
          <w:b/>
          <w:bCs/>
          <w:i/>
          <w:iCs/>
          <w:sz w:val="24"/>
          <w:szCs w:val="24"/>
        </w:rPr>
      </w:pPr>
      <w:r w:rsidRPr="004E336E">
        <w:rPr>
          <w:rFonts w:ascii="Times New Roman" w:hAnsi="Times New Roman" w:cs="Times New Roman"/>
          <w:b/>
          <w:bCs/>
          <w:i/>
          <w:iCs/>
          <w:sz w:val="24"/>
          <w:szCs w:val="24"/>
        </w:rPr>
        <w:t>(úprava textu a doplnění informací)</w:t>
      </w:r>
    </w:p>
    <w:p w14:paraId="392B3AB8" w14:textId="77777777" w:rsidR="000D3C29" w:rsidRPr="00C35524" w:rsidRDefault="000D3C29" w:rsidP="000D3C29">
      <w:pPr>
        <w:rPr>
          <w:rFonts w:ascii="Times New Roman" w:hAnsi="Times New Roman" w:cs="Times New Roman"/>
          <w:b/>
          <w:bCs/>
          <w:sz w:val="24"/>
          <w:szCs w:val="24"/>
        </w:rPr>
      </w:pPr>
      <w:r w:rsidRPr="00C35524">
        <w:rPr>
          <w:rFonts w:ascii="Times New Roman" w:hAnsi="Times New Roman" w:cs="Times New Roman"/>
          <w:b/>
          <w:bCs/>
          <w:sz w:val="24"/>
          <w:szCs w:val="24"/>
        </w:rPr>
        <w:t>Ke kapitole 4. Organizace péče o děti v zařízení</w:t>
      </w:r>
    </w:p>
    <w:p w14:paraId="4A787278" w14:textId="77777777" w:rsidR="000D3C29" w:rsidRPr="00C35524" w:rsidRDefault="000D3C29" w:rsidP="000D3C29">
      <w:pPr>
        <w:rPr>
          <w:rFonts w:ascii="Times New Roman" w:hAnsi="Times New Roman" w:cs="Times New Roman"/>
          <w:b/>
          <w:bCs/>
          <w:sz w:val="24"/>
          <w:szCs w:val="24"/>
        </w:rPr>
      </w:pPr>
      <w:r w:rsidRPr="00C35524">
        <w:rPr>
          <w:rFonts w:ascii="Times New Roman" w:hAnsi="Times New Roman" w:cs="Times New Roman"/>
          <w:b/>
          <w:bCs/>
          <w:sz w:val="24"/>
          <w:szCs w:val="24"/>
        </w:rPr>
        <w:t xml:space="preserve">4.4 Finanční prostředky dětí </w:t>
      </w:r>
    </w:p>
    <w:p w14:paraId="09CC4654" w14:textId="77777777" w:rsidR="000D3C29" w:rsidRDefault="000D3C29" w:rsidP="000D3C29">
      <w:pPr>
        <w:rPr>
          <w:rFonts w:ascii="Times New Roman" w:hAnsi="Times New Roman" w:cs="Times New Roman"/>
          <w:sz w:val="24"/>
          <w:szCs w:val="24"/>
        </w:rPr>
      </w:pPr>
    </w:p>
    <w:p w14:paraId="7CB2CB18" w14:textId="77777777" w:rsidR="000D3C29" w:rsidRPr="00C35524" w:rsidRDefault="000D3C29" w:rsidP="000D3C29">
      <w:pPr>
        <w:rPr>
          <w:rFonts w:ascii="Times New Roman" w:hAnsi="Times New Roman" w:cs="Times New Roman"/>
          <w:sz w:val="24"/>
          <w:szCs w:val="24"/>
        </w:rPr>
      </w:pPr>
      <w:r w:rsidRPr="00C35524">
        <w:rPr>
          <w:rFonts w:ascii="Times New Roman" w:hAnsi="Times New Roman" w:cs="Times New Roman"/>
          <w:sz w:val="24"/>
          <w:szCs w:val="24"/>
        </w:rPr>
        <w:t>Finanční prostředky dětí mohou tvořit:</w:t>
      </w:r>
    </w:p>
    <w:p w14:paraId="72265BF7" w14:textId="77777777" w:rsidR="000D3C29" w:rsidRPr="00C35524" w:rsidRDefault="000D3C29" w:rsidP="000D3C29">
      <w:pPr>
        <w:numPr>
          <w:ilvl w:val="0"/>
          <w:numId w:val="16"/>
        </w:numPr>
        <w:spacing w:after="160" w:line="259" w:lineRule="auto"/>
        <w:rPr>
          <w:rFonts w:ascii="Times New Roman" w:hAnsi="Times New Roman" w:cs="Times New Roman"/>
          <w:sz w:val="24"/>
          <w:szCs w:val="24"/>
        </w:rPr>
      </w:pPr>
      <w:r w:rsidRPr="00C35524">
        <w:rPr>
          <w:rFonts w:ascii="Times New Roman" w:hAnsi="Times New Roman" w:cs="Times New Roman"/>
          <w:sz w:val="24"/>
          <w:szCs w:val="24"/>
        </w:rPr>
        <w:t xml:space="preserve">sirotčí </w:t>
      </w:r>
      <w:proofErr w:type="gramStart"/>
      <w:r w:rsidRPr="00C35524">
        <w:rPr>
          <w:rFonts w:ascii="Times New Roman" w:hAnsi="Times New Roman" w:cs="Times New Roman"/>
          <w:sz w:val="24"/>
          <w:szCs w:val="24"/>
        </w:rPr>
        <w:t>důchod  /</w:t>
      </w:r>
      <w:proofErr w:type="gramEnd"/>
      <w:r w:rsidRPr="00C35524">
        <w:rPr>
          <w:rFonts w:ascii="Times New Roman" w:hAnsi="Times New Roman" w:cs="Times New Roman"/>
          <w:sz w:val="24"/>
          <w:szCs w:val="24"/>
        </w:rPr>
        <w:t xml:space="preserve">v případě úmrtí rodiče, formou správního řízení může být použito </w:t>
      </w:r>
      <w:proofErr w:type="gramStart"/>
      <w:r w:rsidRPr="00C35524">
        <w:rPr>
          <w:rFonts w:ascii="Times New Roman" w:hAnsi="Times New Roman" w:cs="Times New Roman"/>
          <w:sz w:val="24"/>
          <w:szCs w:val="24"/>
        </w:rPr>
        <w:t>10%</w:t>
      </w:r>
      <w:proofErr w:type="gramEnd"/>
      <w:r w:rsidRPr="00C35524">
        <w:rPr>
          <w:rFonts w:ascii="Times New Roman" w:hAnsi="Times New Roman" w:cs="Times New Roman"/>
          <w:sz w:val="24"/>
          <w:szCs w:val="24"/>
        </w:rPr>
        <w:t xml:space="preserve"> na příspěvek na úhradu péče dle §27 a násl.</w:t>
      </w:r>
    </w:p>
    <w:p w14:paraId="44A3037F" w14:textId="77777777" w:rsidR="000D3C29" w:rsidRPr="00C35524" w:rsidRDefault="000D3C29" w:rsidP="000D3C29">
      <w:pPr>
        <w:numPr>
          <w:ilvl w:val="0"/>
          <w:numId w:val="16"/>
        </w:numPr>
        <w:spacing w:after="160" w:line="259" w:lineRule="auto"/>
        <w:rPr>
          <w:rFonts w:ascii="Times New Roman" w:hAnsi="Times New Roman" w:cs="Times New Roman"/>
          <w:sz w:val="24"/>
          <w:szCs w:val="24"/>
        </w:rPr>
      </w:pPr>
      <w:r w:rsidRPr="00C35524">
        <w:rPr>
          <w:rFonts w:ascii="Times New Roman" w:hAnsi="Times New Roman" w:cs="Times New Roman"/>
          <w:sz w:val="24"/>
          <w:szCs w:val="24"/>
        </w:rPr>
        <w:t>výživné</w:t>
      </w:r>
    </w:p>
    <w:p w14:paraId="3CCA0736" w14:textId="77777777" w:rsidR="000D3C29" w:rsidRPr="00C35524" w:rsidRDefault="000D3C29" w:rsidP="000D3C29">
      <w:pPr>
        <w:numPr>
          <w:ilvl w:val="0"/>
          <w:numId w:val="16"/>
        </w:numPr>
        <w:spacing w:after="160" w:line="259" w:lineRule="auto"/>
        <w:rPr>
          <w:rFonts w:ascii="Times New Roman" w:hAnsi="Times New Roman" w:cs="Times New Roman"/>
          <w:sz w:val="24"/>
          <w:szCs w:val="24"/>
        </w:rPr>
      </w:pPr>
      <w:r w:rsidRPr="00C35524">
        <w:rPr>
          <w:rFonts w:ascii="Times New Roman" w:hAnsi="Times New Roman" w:cs="Times New Roman"/>
          <w:sz w:val="24"/>
          <w:szCs w:val="24"/>
        </w:rPr>
        <w:t xml:space="preserve">invalidní důchod </w:t>
      </w:r>
    </w:p>
    <w:p w14:paraId="2D8387EC" w14:textId="77777777" w:rsidR="000D3C29" w:rsidRPr="00C35524" w:rsidRDefault="000D3C29" w:rsidP="000D3C29">
      <w:pPr>
        <w:numPr>
          <w:ilvl w:val="0"/>
          <w:numId w:val="16"/>
        </w:numPr>
        <w:spacing w:after="160" w:line="259" w:lineRule="auto"/>
        <w:rPr>
          <w:rFonts w:ascii="Times New Roman" w:hAnsi="Times New Roman" w:cs="Times New Roman"/>
          <w:sz w:val="24"/>
          <w:szCs w:val="24"/>
        </w:rPr>
      </w:pPr>
      <w:r w:rsidRPr="00C35524">
        <w:rPr>
          <w:rFonts w:ascii="Times New Roman" w:hAnsi="Times New Roman" w:cs="Times New Roman"/>
          <w:sz w:val="24"/>
          <w:szCs w:val="24"/>
        </w:rPr>
        <w:t>kapesné</w:t>
      </w:r>
    </w:p>
    <w:p w14:paraId="2A023264" w14:textId="77777777" w:rsidR="000D3C29" w:rsidRPr="00C35524" w:rsidRDefault="000D3C29" w:rsidP="000D3C29">
      <w:pPr>
        <w:numPr>
          <w:ilvl w:val="0"/>
          <w:numId w:val="16"/>
        </w:numPr>
        <w:spacing w:after="160" w:line="259" w:lineRule="auto"/>
        <w:rPr>
          <w:rFonts w:ascii="Times New Roman" w:hAnsi="Times New Roman" w:cs="Times New Roman"/>
          <w:sz w:val="24"/>
          <w:szCs w:val="24"/>
        </w:rPr>
      </w:pPr>
      <w:r w:rsidRPr="00C35524">
        <w:rPr>
          <w:rFonts w:ascii="Times New Roman" w:hAnsi="Times New Roman" w:cs="Times New Roman"/>
          <w:sz w:val="24"/>
          <w:szCs w:val="24"/>
        </w:rPr>
        <w:t>příjmy za práci z praktického výcviku</w:t>
      </w:r>
    </w:p>
    <w:p w14:paraId="3153EF03" w14:textId="77777777" w:rsidR="000D3C29" w:rsidRPr="00C35524" w:rsidRDefault="000D3C29" w:rsidP="000D3C29">
      <w:pPr>
        <w:numPr>
          <w:ilvl w:val="0"/>
          <w:numId w:val="16"/>
        </w:numPr>
        <w:spacing w:after="160" w:line="259" w:lineRule="auto"/>
        <w:rPr>
          <w:rFonts w:ascii="Times New Roman" w:hAnsi="Times New Roman" w:cs="Times New Roman"/>
          <w:sz w:val="24"/>
          <w:szCs w:val="24"/>
        </w:rPr>
      </w:pPr>
      <w:r w:rsidRPr="00C35524">
        <w:rPr>
          <w:rFonts w:ascii="Times New Roman" w:hAnsi="Times New Roman" w:cs="Times New Roman"/>
          <w:sz w:val="24"/>
          <w:szCs w:val="24"/>
        </w:rPr>
        <w:t>příjmy za příležitostnou pracovní činnost</w:t>
      </w:r>
    </w:p>
    <w:p w14:paraId="7C0500E8" w14:textId="77777777" w:rsidR="000D3C29" w:rsidRPr="00C35524" w:rsidRDefault="000D3C29" w:rsidP="000D3C29">
      <w:pPr>
        <w:numPr>
          <w:ilvl w:val="0"/>
          <w:numId w:val="16"/>
        </w:numPr>
        <w:spacing w:after="160" w:line="259" w:lineRule="auto"/>
        <w:rPr>
          <w:rFonts w:ascii="Times New Roman" w:hAnsi="Times New Roman" w:cs="Times New Roman"/>
          <w:sz w:val="24"/>
          <w:szCs w:val="24"/>
        </w:rPr>
      </w:pPr>
      <w:r w:rsidRPr="00C35524">
        <w:rPr>
          <w:rFonts w:ascii="Times New Roman" w:hAnsi="Times New Roman" w:cs="Times New Roman"/>
          <w:sz w:val="24"/>
          <w:szCs w:val="24"/>
        </w:rPr>
        <w:t xml:space="preserve">peněžní dary, stipendia, podpory a příspěvky z prostředků nadací, spolků apod., </w:t>
      </w:r>
    </w:p>
    <w:p w14:paraId="6700B4AC" w14:textId="77777777" w:rsidR="000D3C29" w:rsidRPr="00C35524" w:rsidRDefault="000D3C29" w:rsidP="000D3C29">
      <w:pPr>
        <w:rPr>
          <w:rFonts w:ascii="Times New Roman" w:hAnsi="Times New Roman" w:cs="Times New Roman"/>
          <w:sz w:val="24"/>
          <w:szCs w:val="24"/>
        </w:rPr>
      </w:pPr>
    </w:p>
    <w:p w14:paraId="21201602" w14:textId="77777777" w:rsidR="000D3C29" w:rsidRPr="00C35524" w:rsidRDefault="000D3C29" w:rsidP="000D3C29">
      <w:pPr>
        <w:jc w:val="both"/>
        <w:rPr>
          <w:rFonts w:ascii="Times New Roman" w:hAnsi="Times New Roman" w:cs="Times New Roman"/>
          <w:sz w:val="24"/>
          <w:szCs w:val="24"/>
        </w:rPr>
      </w:pPr>
      <w:r w:rsidRPr="00C35524">
        <w:rPr>
          <w:rFonts w:ascii="Times New Roman" w:hAnsi="Times New Roman" w:cs="Times New Roman"/>
          <w:sz w:val="24"/>
          <w:szCs w:val="24"/>
        </w:rPr>
        <w:t xml:space="preserve">Dítě má právo se informovat na stav svých úspor či pohledávek. </w:t>
      </w:r>
    </w:p>
    <w:p w14:paraId="66F9174D" w14:textId="77777777" w:rsidR="000D3C29" w:rsidRPr="00C35524" w:rsidRDefault="000D3C29" w:rsidP="000D3C29">
      <w:pPr>
        <w:jc w:val="both"/>
        <w:rPr>
          <w:rFonts w:ascii="Times New Roman" w:hAnsi="Times New Roman" w:cs="Times New Roman"/>
          <w:sz w:val="24"/>
          <w:szCs w:val="24"/>
        </w:rPr>
      </w:pPr>
      <w:r w:rsidRPr="00C35524">
        <w:rPr>
          <w:rFonts w:ascii="Times New Roman" w:hAnsi="Times New Roman" w:cs="Times New Roman"/>
          <w:sz w:val="24"/>
          <w:szCs w:val="24"/>
        </w:rPr>
        <w:t>Pokud má dítě pravidelné příjmy, podílí se dle Zákona 109/2002 Sb. § 29 na úhradě příspěvku na úhradu péče v zařízení a zůstatek (rozdíl mezi příjmem a příspěvkem) je jim pravidelně ukládán na jejich bankovní běžný účet, popř. jiný spořící bankovní účet nebo produkt.</w:t>
      </w:r>
    </w:p>
    <w:p w14:paraId="7CFFD73C" w14:textId="77777777" w:rsidR="000D3C29" w:rsidRPr="00C35524" w:rsidRDefault="000D3C29" w:rsidP="000D3C29">
      <w:pPr>
        <w:jc w:val="both"/>
        <w:rPr>
          <w:rFonts w:ascii="Times New Roman" w:hAnsi="Times New Roman" w:cs="Times New Roman"/>
          <w:sz w:val="24"/>
          <w:szCs w:val="24"/>
        </w:rPr>
      </w:pPr>
      <w:r w:rsidRPr="00C35524">
        <w:rPr>
          <w:rFonts w:ascii="Times New Roman" w:hAnsi="Times New Roman" w:cs="Times New Roman"/>
          <w:sz w:val="24"/>
          <w:szCs w:val="24"/>
        </w:rPr>
        <w:t>Mladiství a zletilí klienti předkládají ředitelce zařízení, na základě její výzvy, měsíční výpisy z bankovního účtu, pro doložení hospodaření s finančními prostředky, zakládané do evidence.</w:t>
      </w:r>
    </w:p>
    <w:p w14:paraId="7DF11912" w14:textId="77777777" w:rsidR="000D3C29" w:rsidRPr="00C35524" w:rsidRDefault="000D3C29" w:rsidP="000D3C29">
      <w:pPr>
        <w:jc w:val="both"/>
        <w:rPr>
          <w:rFonts w:ascii="Times New Roman" w:hAnsi="Times New Roman" w:cs="Times New Roman"/>
          <w:sz w:val="24"/>
          <w:szCs w:val="24"/>
        </w:rPr>
      </w:pPr>
      <w:r w:rsidRPr="00C35524">
        <w:rPr>
          <w:rFonts w:ascii="Times New Roman" w:hAnsi="Times New Roman" w:cs="Times New Roman"/>
          <w:sz w:val="24"/>
          <w:szCs w:val="24"/>
        </w:rPr>
        <w:t>Nezbytné potřeby dětí jsou hrazeny z rozpočtu dětského domova</w:t>
      </w:r>
      <w:r>
        <w:rPr>
          <w:rFonts w:ascii="Times New Roman" w:hAnsi="Times New Roman" w:cs="Times New Roman"/>
          <w:sz w:val="24"/>
          <w:szCs w:val="24"/>
        </w:rPr>
        <w:t xml:space="preserve"> v rámci jejich plného přímého zaopatření</w:t>
      </w:r>
      <w:r w:rsidRPr="00C35524">
        <w:rPr>
          <w:rFonts w:ascii="Times New Roman" w:hAnsi="Times New Roman" w:cs="Times New Roman"/>
          <w:sz w:val="24"/>
          <w:szCs w:val="24"/>
        </w:rPr>
        <w:t>.</w:t>
      </w:r>
    </w:p>
    <w:p w14:paraId="255BC68B" w14:textId="77777777" w:rsidR="000D3C29" w:rsidRPr="00C35524" w:rsidRDefault="000D3C29" w:rsidP="000D3C29">
      <w:pPr>
        <w:jc w:val="both"/>
        <w:rPr>
          <w:rFonts w:ascii="Times New Roman" w:hAnsi="Times New Roman" w:cs="Times New Roman"/>
          <w:sz w:val="24"/>
          <w:szCs w:val="24"/>
        </w:rPr>
      </w:pPr>
      <w:r w:rsidRPr="00C35524">
        <w:rPr>
          <w:rFonts w:ascii="Times New Roman" w:hAnsi="Times New Roman" w:cs="Times New Roman"/>
          <w:sz w:val="24"/>
          <w:szCs w:val="24"/>
        </w:rPr>
        <w:t xml:space="preserve">Osobní prostředky dětí (kapesné, dary, výdělky) jsou jejich vlastními příjmy, s nimiž nakládají v souladu s individuálním plánem a dle svého uvážení, případně po poradě s vychovatelkou. Měsíční kapesné děti dostávají ve výši, kterou s ohledem na jejich věk a další splnění podmínek určuje nařízení vlády č. 460 ze dne 4.12.2013 o stanovení částky příspěvku na úhradu péče, částek kapesného, hodnoty osobních darů a hodnoty věcné pomoci nebo peněžitého příspěvku dítěti ve školských zařízeních pro výkon ústavní výchovy. </w:t>
      </w:r>
    </w:p>
    <w:p w14:paraId="4CDC97D7" w14:textId="77777777" w:rsidR="000D3C29" w:rsidRPr="00C35524" w:rsidRDefault="000D3C29" w:rsidP="000D3C29">
      <w:pPr>
        <w:jc w:val="both"/>
        <w:rPr>
          <w:rFonts w:ascii="Times New Roman" w:hAnsi="Times New Roman" w:cs="Times New Roman"/>
          <w:sz w:val="24"/>
          <w:szCs w:val="24"/>
        </w:rPr>
      </w:pPr>
      <w:r w:rsidRPr="00C35524">
        <w:rPr>
          <w:rFonts w:ascii="Times New Roman" w:hAnsi="Times New Roman" w:cs="Times New Roman"/>
          <w:sz w:val="24"/>
          <w:szCs w:val="24"/>
        </w:rPr>
        <w:t>Děti starší 1</w:t>
      </w:r>
      <w:r>
        <w:rPr>
          <w:rFonts w:ascii="Times New Roman" w:hAnsi="Times New Roman" w:cs="Times New Roman"/>
          <w:sz w:val="24"/>
          <w:szCs w:val="24"/>
        </w:rPr>
        <w:t>5</w:t>
      </w:r>
      <w:r w:rsidRPr="00C35524">
        <w:rPr>
          <w:rFonts w:ascii="Times New Roman" w:hAnsi="Times New Roman" w:cs="Times New Roman"/>
          <w:sz w:val="24"/>
          <w:szCs w:val="24"/>
        </w:rPr>
        <w:t xml:space="preserve"> let, které ukončily povinnou školní docházku, mohou realizovat po konzultaci s vychovateli RS příležitostnou pracovní činnost – brigádu.</w:t>
      </w:r>
    </w:p>
    <w:p w14:paraId="45B9E8AC" w14:textId="77777777" w:rsidR="000D3C29" w:rsidRPr="00C35524" w:rsidRDefault="000D3C29" w:rsidP="000D3C29">
      <w:pPr>
        <w:jc w:val="both"/>
        <w:rPr>
          <w:rFonts w:ascii="Times New Roman" w:hAnsi="Times New Roman" w:cs="Times New Roman"/>
          <w:sz w:val="24"/>
          <w:szCs w:val="24"/>
        </w:rPr>
      </w:pPr>
      <w:r w:rsidRPr="00C35524">
        <w:rPr>
          <w:rFonts w:ascii="Times New Roman" w:hAnsi="Times New Roman" w:cs="Times New Roman"/>
          <w:sz w:val="24"/>
          <w:szCs w:val="24"/>
        </w:rPr>
        <w:lastRenderedPageBreak/>
        <w:t>O finančních prostředcích dětí jako je kapesné, dětmi uložené finance k úschově do příruční pokladny u rodinné skupiny, a o nakládání s nimi vedou příslušní kmenoví vychovatelé průkaznou dokumentaci. S touto dokumentací jsou průběžně seznamovány i děti, což stvrzují svým podpisem.</w:t>
      </w:r>
    </w:p>
    <w:p w14:paraId="081FF8F6" w14:textId="77777777" w:rsidR="000D3C29" w:rsidRDefault="000D3C29" w:rsidP="000D3C29">
      <w:pPr>
        <w:jc w:val="both"/>
        <w:rPr>
          <w:rFonts w:ascii="Times New Roman" w:hAnsi="Times New Roman" w:cs="Times New Roman"/>
          <w:sz w:val="24"/>
          <w:szCs w:val="24"/>
        </w:rPr>
      </w:pPr>
      <w:r w:rsidRPr="00C35524">
        <w:rPr>
          <w:rFonts w:ascii="Times New Roman" w:hAnsi="Times New Roman" w:cs="Times New Roman"/>
          <w:sz w:val="24"/>
          <w:szCs w:val="24"/>
        </w:rPr>
        <w:t>Výživné a jiné finanční prostředky náležející dítěti připsané na bankovní účet zařízení se pravidelně evidují. Nakládání s těmito prostředky je možné po předchozí žádosti dítěte, zletilé osoby a se souhlasem ředitelky na potřeby, které nejsou jinak hrazeny dětským domovem.</w:t>
      </w:r>
    </w:p>
    <w:p w14:paraId="4D9EAD1D" w14:textId="77777777" w:rsidR="000D3C29" w:rsidRPr="00C35524" w:rsidRDefault="000D3C29" w:rsidP="000D3C29">
      <w:pPr>
        <w:jc w:val="both"/>
        <w:rPr>
          <w:rFonts w:ascii="Times New Roman" w:hAnsi="Times New Roman" w:cs="Times New Roman"/>
          <w:sz w:val="24"/>
          <w:szCs w:val="24"/>
        </w:rPr>
      </w:pPr>
      <w:r>
        <w:rPr>
          <w:rFonts w:ascii="Times New Roman" w:hAnsi="Times New Roman" w:cs="Times New Roman"/>
          <w:sz w:val="24"/>
          <w:szCs w:val="24"/>
        </w:rPr>
        <w:t>Děti jsou pravidelně informováni na společných sezení o tom, že mají možnost se dotazovat na výši svých úspora a výživného u sociálně pracovnice.</w:t>
      </w:r>
    </w:p>
    <w:p w14:paraId="5B6410C5" w14:textId="77777777" w:rsidR="000D3C29" w:rsidRPr="00C35524" w:rsidRDefault="000D3C29" w:rsidP="000D3C29">
      <w:pPr>
        <w:jc w:val="both"/>
        <w:rPr>
          <w:rFonts w:ascii="Times New Roman" w:hAnsi="Times New Roman" w:cs="Times New Roman"/>
          <w:sz w:val="24"/>
          <w:szCs w:val="24"/>
        </w:rPr>
      </w:pPr>
      <w:r w:rsidRPr="00C35524">
        <w:rPr>
          <w:rFonts w:ascii="Times New Roman" w:hAnsi="Times New Roman" w:cs="Times New Roman"/>
          <w:sz w:val="24"/>
          <w:szCs w:val="24"/>
        </w:rPr>
        <w:t>Doporučuje se větší obnosy peněz, případně cennosti, elektroniku uchovávat u vychovatelů rodinných skupin v uzamčených prostorách, popř. sociální pracovnice nebo ředitelky. Jinak nemůže zařízení ručit za případnou ztrátu, zničení.</w:t>
      </w:r>
    </w:p>
    <w:p w14:paraId="28E42A3D" w14:textId="77777777" w:rsidR="000D3C29" w:rsidRPr="00C35524" w:rsidRDefault="000D3C29" w:rsidP="000D3C29">
      <w:pPr>
        <w:jc w:val="both"/>
        <w:rPr>
          <w:rFonts w:ascii="Times New Roman" w:hAnsi="Times New Roman" w:cs="Times New Roman"/>
          <w:sz w:val="24"/>
          <w:szCs w:val="24"/>
        </w:rPr>
      </w:pPr>
      <w:r w:rsidRPr="00C35524">
        <w:rPr>
          <w:rFonts w:ascii="Times New Roman" w:hAnsi="Times New Roman" w:cs="Times New Roman"/>
          <w:sz w:val="24"/>
          <w:szCs w:val="24"/>
        </w:rPr>
        <w:t>Zařízení DD nezodpovídá za finanční prostředky dítěte, které nejsou evidovány u rodinné skupiny a jinde nebo jsou již vydané z příruční pokladny rodinné skupiny.</w:t>
      </w:r>
    </w:p>
    <w:p w14:paraId="54352360" w14:textId="77777777" w:rsidR="000D3C29" w:rsidRDefault="000D3C29" w:rsidP="000D3C29">
      <w:pPr>
        <w:rPr>
          <w:rFonts w:ascii="Times New Roman" w:hAnsi="Times New Roman" w:cs="Times New Roman"/>
          <w:b/>
          <w:bCs/>
          <w:sz w:val="24"/>
          <w:szCs w:val="24"/>
        </w:rPr>
      </w:pPr>
    </w:p>
    <w:p w14:paraId="159B0314" w14:textId="77777777" w:rsidR="000D3C29" w:rsidRDefault="000D3C29" w:rsidP="000D3C29">
      <w:pPr>
        <w:rPr>
          <w:rFonts w:ascii="Times New Roman" w:hAnsi="Times New Roman" w:cs="Times New Roman"/>
          <w:b/>
          <w:bCs/>
          <w:sz w:val="24"/>
          <w:szCs w:val="24"/>
        </w:rPr>
      </w:pPr>
      <w:r>
        <w:rPr>
          <w:rFonts w:ascii="Times New Roman" w:hAnsi="Times New Roman" w:cs="Times New Roman"/>
          <w:b/>
          <w:bCs/>
          <w:sz w:val="24"/>
          <w:szCs w:val="24"/>
        </w:rPr>
        <w:t>Příloha:</w:t>
      </w:r>
    </w:p>
    <w:p w14:paraId="76D1CAA3" w14:textId="77777777" w:rsidR="000D3C29" w:rsidRDefault="000D3C29" w:rsidP="000D3C29">
      <w:pPr>
        <w:rPr>
          <w:rFonts w:ascii="Times New Roman" w:hAnsi="Times New Roman" w:cs="Times New Roman"/>
          <w:b/>
          <w:bCs/>
          <w:sz w:val="24"/>
          <w:szCs w:val="24"/>
        </w:rPr>
      </w:pPr>
      <w:r>
        <w:rPr>
          <w:rFonts w:ascii="Times New Roman" w:hAnsi="Times New Roman" w:cs="Times New Roman"/>
          <w:b/>
          <w:bCs/>
          <w:sz w:val="24"/>
          <w:szCs w:val="24"/>
        </w:rPr>
        <w:t>Dohoda nezletilého dítěte nebo nezaopatřené osoby o úschově financí (kapesné, výživné, aj).</w:t>
      </w:r>
    </w:p>
    <w:p w14:paraId="6957CE24" w14:textId="77777777" w:rsidR="000D3C29" w:rsidRDefault="000D3C29" w:rsidP="000D3C29">
      <w:pPr>
        <w:rPr>
          <w:rFonts w:ascii="Times New Roman" w:hAnsi="Times New Roman" w:cs="Times New Roman"/>
          <w:b/>
          <w:bCs/>
          <w:sz w:val="24"/>
          <w:szCs w:val="24"/>
        </w:rPr>
      </w:pPr>
    </w:p>
    <w:p w14:paraId="688C2FE4" w14:textId="77777777" w:rsidR="000D3C29" w:rsidRDefault="000D3C29" w:rsidP="000D3C29">
      <w:pPr>
        <w:rPr>
          <w:rFonts w:ascii="Times New Roman" w:hAnsi="Times New Roman" w:cs="Times New Roman"/>
        </w:rPr>
      </w:pPr>
      <w:r w:rsidRPr="004E336E">
        <w:rPr>
          <w:rFonts w:ascii="Times New Roman" w:hAnsi="Times New Roman" w:cs="Times New Roman"/>
          <w:sz w:val="24"/>
          <w:szCs w:val="24"/>
        </w:rPr>
        <w:t>V Senožatech</w:t>
      </w:r>
      <w:r w:rsidRPr="004E336E">
        <w:rPr>
          <w:rFonts w:ascii="Times New Roman" w:hAnsi="Times New Roman" w:cs="Times New Roman"/>
        </w:rPr>
        <w:t xml:space="preserve"> dne 18.3.2026 </w:t>
      </w:r>
    </w:p>
    <w:p w14:paraId="65161E7C" w14:textId="77777777" w:rsidR="000D3C29" w:rsidRDefault="000D3C29" w:rsidP="000D3C29">
      <w:pPr>
        <w:rPr>
          <w:rFonts w:ascii="Times New Roman" w:hAnsi="Times New Roman" w:cs="Times New Roman"/>
        </w:rPr>
      </w:pPr>
    </w:p>
    <w:p w14:paraId="1C9C6107" w14:textId="77777777" w:rsidR="000D3C29" w:rsidRDefault="000D3C29" w:rsidP="000D3C29">
      <w:pPr>
        <w:rPr>
          <w:rFonts w:ascii="Times New Roman" w:hAnsi="Times New Roman" w:cs="Times New Roman"/>
        </w:rPr>
      </w:pPr>
    </w:p>
    <w:p w14:paraId="36430530" w14:textId="77777777" w:rsidR="000D3C29" w:rsidRDefault="000D3C29" w:rsidP="000D3C29">
      <w:pPr>
        <w:rPr>
          <w:rFonts w:ascii="Times New Roman" w:hAnsi="Times New Roman" w:cs="Times New Roman"/>
        </w:rPr>
      </w:pPr>
      <w:r>
        <w:rPr>
          <w:rFonts w:ascii="Times New Roman" w:hAnsi="Times New Roman" w:cs="Times New Roman"/>
        </w:rPr>
        <w:t>…………………………………………………………</w:t>
      </w:r>
    </w:p>
    <w:p w14:paraId="442ACC64" w14:textId="77777777" w:rsidR="000D3C29" w:rsidRDefault="000D3C29" w:rsidP="000D3C29">
      <w:pPr>
        <w:rPr>
          <w:rFonts w:ascii="Times New Roman" w:hAnsi="Times New Roman" w:cs="Times New Roman"/>
        </w:rPr>
      </w:pPr>
      <w:r>
        <w:rPr>
          <w:rFonts w:ascii="Times New Roman" w:hAnsi="Times New Roman" w:cs="Times New Roman"/>
        </w:rPr>
        <w:t>Mgr. Martina Buchalová Horská, ředitelka DD Korálky</w:t>
      </w:r>
    </w:p>
    <w:p w14:paraId="38EFFCE2" w14:textId="77777777" w:rsidR="000D3C29" w:rsidRDefault="000D3C29" w:rsidP="000D3C29">
      <w:pPr>
        <w:rPr>
          <w:rFonts w:ascii="Times New Roman" w:hAnsi="Times New Roman" w:cs="Times New Roman"/>
        </w:rPr>
      </w:pPr>
    </w:p>
    <w:p w14:paraId="69C53ACC" w14:textId="77777777" w:rsidR="000D3C29" w:rsidRDefault="000D3C29" w:rsidP="000D3C29">
      <w:pPr>
        <w:rPr>
          <w:rFonts w:ascii="Times New Roman" w:hAnsi="Times New Roman" w:cs="Times New Roman"/>
        </w:rPr>
      </w:pPr>
    </w:p>
    <w:p w14:paraId="4E6D9600" w14:textId="77777777" w:rsidR="000D3C29" w:rsidRDefault="000D3C29" w:rsidP="000D3C29">
      <w:pPr>
        <w:rPr>
          <w:rFonts w:ascii="Times New Roman" w:hAnsi="Times New Roman" w:cs="Times New Roman"/>
        </w:rPr>
      </w:pPr>
    </w:p>
    <w:p w14:paraId="5D205B6F" w14:textId="77777777" w:rsidR="000D3C29" w:rsidRDefault="000D3C29" w:rsidP="000D3C29">
      <w:pPr>
        <w:rPr>
          <w:rFonts w:ascii="Times New Roman" w:hAnsi="Times New Roman" w:cs="Times New Roman"/>
        </w:rPr>
      </w:pPr>
    </w:p>
    <w:p w14:paraId="3D609E92" w14:textId="77777777" w:rsidR="000D3C29" w:rsidRDefault="000D3C29" w:rsidP="000D3C29">
      <w:pPr>
        <w:rPr>
          <w:rFonts w:ascii="Times New Roman" w:hAnsi="Times New Roman" w:cs="Times New Roman"/>
        </w:rPr>
      </w:pPr>
    </w:p>
    <w:p w14:paraId="3EB01A6F" w14:textId="77777777" w:rsidR="000D3C29" w:rsidRDefault="000D3C29" w:rsidP="000D3C29">
      <w:pPr>
        <w:rPr>
          <w:rFonts w:ascii="Times New Roman" w:hAnsi="Times New Roman" w:cs="Times New Roman"/>
        </w:rPr>
      </w:pPr>
    </w:p>
    <w:p w14:paraId="04F2F489" w14:textId="77777777" w:rsidR="000D3C29" w:rsidRDefault="000D3C29" w:rsidP="000D3C29">
      <w:pPr>
        <w:rPr>
          <w:rFonts w:ascii="Times New Roman" w:hAnsi="Times New Roman" w:cs="Times New Roman"/>
        </w:rPr>
      </w:pPr>
    </w:p>
    <w:p w14:paraId="779BE7EF" w14:textId="77777777" w:rsidR="000D3C29" w:rsidRDefault="000D3C29" w:rsidP="000D3C29">
      <w:pPr>
        <w:rPr>
          <w:rFonts w:ascii="Times New Roman" w:hAnsi="Times New Roman" w:cs="Times New Roman"/>
        </w:rPr>
      </w:pPr>
    </w:p>
    <w:p w14:paraId="331DB68F" w14:textId="77777777" w:rsidR="000D3C29" w:rsidRDefault="000D3C29" w:rsidP="000D3C29">
      <w:pPr>
        <w:rPr>
          <w:rFonts w:ascii="Times New Roman" w:hAnsi="Times New Roman" w:cs="Times New Roman"/>
        </w:rPr>
      </w:pPr>
    </w:p>
    <w:p w14:paraId="15F153CF" w14:textId="77777777" w:rsidR="000D3C29" w:rsidRDefault="000D3C29" w:rsidP="000D3C29">
      <w:pPr>
        <w:rPr>
          <w:rFonts w:ascii="Times New Roman" w:hAnsi="Times New Roman" w:cs="Times New Roman"/>
        </w:rPr>
      </w:pPr>
    </w:p>
    <w:p w14:paraId="6628E717" w14:textId="77777777" w:rsidR="000D3C29" w:rsidRDefault="000D3C29" w:rsidP="000D3C29">
      <w:pPr>
        <w:rPr>
          <w:rFonts w:ascii="Times New Roman" w:hAnsi="Times New Roman" w:cs="Times New Roman"/>
        </w:rPr>
      </w:pPr>
    </w:p>
    <w:p w14:paraId="4A3654B7" w14:textId="77777777" w:rsidR="000D3C29" w:rsidRDefault="000D3C29" w:rsidP="000D3C29">
      <w:pPr>
        <w:rPr>
          <w:rFonts w:ascii="Times New Roman" w:hAnsi="Times New Roman" w:cs="Times New Roman"/>
        </w:rPr>
      </w:pPr>
    </w:p>
    <w:p w14:paraId="215CD7E2" w14:textId="77777777" w:rsidR="000D3C29" w:rsidRDefault="000D3C29" w:rsidP="000D3C29">
      <w:pPr>
        <w:jc w:val="center"/>
        <w:rPr>
          <w:b/>
          <w:sz w:val="36"/>
          <w:szCs w:val="36"/>
          <w:u w:val="single"/>
        </w:rPr>
      </w:pPr>
    </w:p>
    <w:p w14:paraId="01D2C60F" w14:textId="77777777" w:rsidR="000D3C29" w:rsidRPr="008D3466" w:rsidRDefault="000D3C29" w:rsidP="000D3C29">
      <w:pPr>
        <w:jc w:val="center"/>
        <w:rPr>
          <w:b/>
          <w:sz w:val="36"/>
          <w:szCs w:val="36"/>
          <w:u w:val="single"/>
        </w:rPr>
      </w:pPr>
      <w:r>
        <w:rPr>
          <w:b/>
          <w:sz w:val="36"/>
          <w:szCs w:val="36"/>
          <w:u w:val="single"/>
        </w:rPr>
        <w:t>Dohoda nezletilého dítěte nebo nezaopatřené osoby o </w:t>
      </w:r>
      <w:proofErr w:type="gramStart"/>
      <w:r>
        <w:rPr>
          <w:b/>
          <w:sz w:val="36"/>
          <w:szCs w:val="36"/>
          <w:u w:val="single"/>
        </w:rPr>
        <w:t>úschově  financí</w:t>
      </w:r>
      <w:proofErr w:type="gramEnd"/>
      <w:r>
        <w:rPr>
          <w:b/>
          <w:sz w:val="36"/>
          <w:szCs w:val="36"/>
          <w:u w:val="single"/>
        </w:rPr>
        <w:t xml:space="preserve"> (kapesné, výživné, aj.)</w:t>
      </w:r>
    </w:p>
    <w:p w14:paraId="0E04CF78" w14:textId="77777777" w:rsidR="000D3C29" w:rsidRDefault="000D3C29" w:rsidP="000D3C29">
      <w:pPr>
        <w:jc w:val="both"/>
      </w:pPr>
    </w:p>
    <w:p w14:paraId="6997F3E7" w14:textId="77777777" w:rsidR="000D3C29" w:rsidRDefault="000D3C29" w:rsidP="000D3C29">
      <w:pPr>
        <w:spacing w:line="360" w:lineRule="auto"/>
        <w:jc w:val="both"/>
      </w:pPr>
    </w:p>
    <w:p w14:paraId="0574D670" w14:textId="77777777" w:rsidR="000D3C29" w:rsidRDefault="000D3C29" w:rsidP="000D3C29">
      <w:pPr>
        <w:spacing w:line="360" w:lineRule="auto"/>
        <w:jc w:val="both"/>
      </w:pPr>
      <w:r>
        <w:t xml:space="preserve">Jméno nezletilého/ nezaopatřené osoby: </w:t>
      </w:r>
    </w:p>
    <w:p w14:paraId="6E534147" w14:textId="77777777" w:rsidR="000D3C29" w:rsidRDefault="000D3C29" w:rsidP="000D3C29">
      <w:pPr>
        <w:spacing w:line="360" w:lineRule="auto"/>
        <w:jc w:val="both"/>
      </w:pPr>
    </w:p>
    <w:p w14:paraId="0AFC42A6" w14:textId="77777777" w:rsidR="000D3C29" w:rsidRDefault="000D3C29" w:rsidP="000D3C29">
      <w:pPr>
        <w:spacing w:line="360" w:lineRule="auto"/>
        <w:jc w:val="both"/>
      </w:pPr>
      <w:r>
        <w:t>………………………………………………………, nar.: …………………………………….</w:t>
      </w:r>
    </w:p>
    <w:p w14:paraId="0A95858B" w14:textId="77777777" w:rsidR="000D3C29" w:rsidRDefault="000D3C29" w:rsidP="000D3C29">
      <w:pPr>
        <w:contextualSpacing/>
        <w:jc w:val="both"/>
        <w:rPr>
          <w:b/>
        </w:rPr>
      </w:pPr>
    </w:p>
    <w:p w14:paraId="2530D18E" w14:textId="77777777" w:rsidR="000D3C29" w:rsidRDefault="000D3C29" w:rsidP="000D3C29">
      <w:pPr>
        <w:spacing w:line="360" w:lineRule="auto"/>
        <w:jc w:val="both"/>
      </w:pPr>
      <w:r>
        <w:t>Podle § 20 odst. 1 písm. m</w:t>
      </w:r>
      <w:proofErr w:type="gramStart"/>
      <w:r>
        <w:t>)  zákona</w:t>
      </w:r>
      <w:proofErr w:type="gramEnd"/>
      <w:r>
        <w:t xml:space="preserve"> č. 109/2002 Sb., o výkonu ústavní výchovy nebo ochranné výchovy ve školských zařízení a o preventivně výchovné péči ve školských zařízení a o změně dalších zákonů, ve znění pozdějších předpisů uzavírají Dohodu o úschově financí. Touto dohodou o úschově financí se dětský domov zavazuje převzít finance, aby je pro nezletilého opatroval.</w:t>
      </w:r>
    </w:p>
    <w:p w14:paraId="5CE406EE" w14:textId="77777777" w:rsidR="000D3C29" w:rsidRDefault="000D3C29" w:rsidP="000D3C29">
      <w:pPr>
        <w:spacing w:line="360" w:lineRule="auto"/>
        <w:jc w:val="both"/>
      </w:pPr>
    </w:p>
    <w:p w14:paraId="32EACA34" w14:textId="77777777" w:rsidR="000D3C29" w:rsidRPr="008A7831" w:rsidRDefault="000D3C29" w:rsidP="000D3C29">
      <w:pPr>
        <w:contextualSpacing/>
        <w:jc w:val="both"/>
        <w:rPr>
          <w:b/>
        </w:rPr>
      </w:pPr>
      <w:r w:rsidRPr="008A7831">
        <w:rPr>
          <w:b/>
        </w:rPr>
        <w:t>Kapesné:</w:t>
      </w:r>
    </w:p>
    <w:p w14:paraId="745BFC63" w14:textId="77777777" w:rsidR="000D3C29" w:rsidRDefault="000D3C29" w:rsidP="000D3C29">
      <w:pPr>
        <w:contextualSpacing/>
        <w:jc w:val="both"/>
      </w:pPr>
      <w:r>
        <w:t>Pracovník DD – vychovatel po domluvě s nezletilým, nezaopatřenou osobou pečlivě opatruje převzaté finance uložené v příruční pokladně uzamčené ve služebním pokoji dané rodinné skupiny tak, aby nevznikla finanční škoda, a po uplynutí doby úschovy finance nezletilému předá. Kapesné si nezletilý nebo nezaopatřená osoba ukládá a přebírá na základě podpisu.</w:t>
      </w:r>
      <w:r w:rsidRPr="00FB1365">
        <w:t xml:space="preserve"> </w:t>
      </w:r>
      <w:r>
        <w:t>Na požádání má možnost se dotazovat na stav výše kapesného a nahlížet do evidence kapesného.</w:t>
      </w:r>
    </w:p>
    <w:p w14:paraId="07EE5775" w14:textId="77777777" w:rsidR="000D3C29" w:rsidRDefault="000D3C29" w:rsidP="000D3C29">
      <w:pPr>
        <w:spacing w:line="360" w:lineRule="auto"/>
        <w:jc w:val="both"/>
      </w:pPr>
    </w:p>
    <w:p w14:paraId="5D9DCFC9" w14:textId="77777777" w:rsidR="000D3C29" w:rsidRDefault="000D3C29" w:rsidP="000D3C29">
      <w:pPr>
        <w:spacing w:line="360" w:lineRule="auto"/>
        <w:jc w:val="both"/>
      </w:pPr>
      <w:r>
        <w:t>Souhlasím s ukládáním výživného do příručí pokladny u rodinné skupiny.</w:t>
      </w:r>
    </w:p>
    <w:p w14:paraId="0A393946" w14:textId="77777777" w:rsidR="000D3C29" w:rsidRDefault="000D3C29" w:rsidP="000D3C29">
      <w:pPr>
        <w:spacing w:line="360" w:lineRule="auto"/>
        <w:jc w:val="both"/>
      </w:pPr>
      <w:r>
        <w:t>Dne: …………………………</w:t>
      </w:r>
      <w:proofErr w:type="gramStart"/>
      <w:r>
        <w:t>…….</w:t>
      </w:r>
      <w:proofErr w:type="gramEnd"/>
      <w:r>
        <w:t>.</w:t>
      </w:r>
    </w:p>
    <w:p w14:paraId="5056F172" w14:textId="77777777" w:rsidR="000D3C29" w:rsidRDefault="000D3C29" w:rsidP="000D3C29">
      <w:pPr>
        <w:spacing w:line="360" w:lineRule="auto"/>
        <w:jc w:val="both"/>
      </w:pPr>
      <w:r>
        <w:t>Podpis: ……………………………….</w:t>
      </w:r>
    </w:p>
    <w:p w14:paraId="3279730A" w14:textId="77777777" w:rsidR="000D3C29" w:rsidRDefault="000D3C29" w:rsidP="000D3C29">
      <w:pPr>
        <w:spacing w:line="360" w:lineRule="auto"/>
        <w:ind w:firstLine="708"/>
        <w:jc w:val="both"/>
      </w:pPr>
    </w:p>
    <w:p w14:paraId="783F0B30" w14:textId="77777777" w:rsidR="000D3C29" w:rsidRDefault="000D3C29" w:rsidP="000D3C29">
      <w:pPr>
        <w:spacing w:line="360" w:lineRule="auto"/>
        <w:jc w:val="both"/>
        <w:rPr>
          <w:b/>
        </w:rPr>
      </w:pPr>
    </w:p>
    <w:p w14:paraId="259D385C" w14:textId="77777777" w:rsidR="000D3C29" w:rsidRDefault="000D3C29" w:rsidP="000D3C29">
      <w:pPr>
        <w:spacing w:line="360" w:lineRule="auto"/>
        <w:jc w:val="both"/>
      </w:pPr>
      <w:r w:rsidRPr="00FB1365">
        <w:rPr>
          <w:b/>
        </w:rPr>
        <w:t>Výživné</w:t>
      </w:r>
      <w:r>
        <w:rPr>
          <w:b/>
        </w:rPr>
        <w:t xml:space="preserve"> a jiné Finanční prostředky</w:t>
      </w:r>
      <w:r>
        <w:t>:</w:t>
      </w:r>
    </w:p>
    <w:p w14:paraId="1B87E815" w14:textId="77777777" w:rsidR="000D3C29" w:rsidRDefault="000D3C29" w:rsidP="000D3C29">
      <w:pPr>
        <w:contextualSpacing/>
        <w:jc w:val="both"/>
      </w:pPr>
      <w:r>
        <w:t>Rozsudkem okresního soudu má nezletilý nebo nezaopatřená osoba stanovené výživné, ve výrokové části je uvedeno místo k zasílání výživného, tj. Dětský domov Senožaty, Dětský domov Korálky. Hospodářka DD eviduje výživné na podúčtu DD (bankovní účet veden u Komerční banky v Humpolci). Sociální pracovnice vede evidenci dlužného výživného a celkových úspor výživného. Nezletilý nebo nezaopatřená osoba má možnost se průběžně dotazovat na výši svého uspořeného výživného a dalších finančních prostředků. Účelem spoření výživného v DD Korálky, pracoviště Senožaty je: mimořádné výdaje a osobní potřeby dítěte mimo rámec financování DD, finance do budoucího samostatného života, převod financí na spořící finanční produkty ve vlastnictví dítěte nebo zletilého. Naspořené finanční prostředky budou předání dítěti při ukončení ústavní výchovy, zletilému při ukončení pobytu v zařízení.</w:t>
      </w:r>
    </w:p>
    <w:p w14:paraId="47DF2C1E" w14:textId="77777777" w:rsidR="000D3C29" w:rsidRDefault="000D3C29" w:rsidP="000D3C29">
      <w:pPr>
        <w:spacing w:line="360" w:lineRule="auto"/>
        <w:jc w:val="both"/>
      </w:pPr>
    </w:p>
    <w:p w14:paraId="57AC6778" w14:textId="77777777" w:rsidR="000D3C29" w:rsidRDefault="000D3C29" w:rsidP="000D3C29">
      <w:pPr>
        <w:spacing w:line="360" w:lineRule="auto"/>
        <w:jc w:val="both"/>
      </w:pPr>
      <w:r>
        <w:t xml:space="preserve">Souhlasím s uložením výživného na bankovním účtu DD Korálky </w:t>
      </w:r>
    </w:p>
    <w:p w14:paraId="0C0A4801" w14:textId="77777777" w:rsidR="000D3C29" w:rsidRDefault="000D3C29" w:rsidP="000D3C29">
      <w:pPr>
        <w:spacing w:line="360" w:lineRule="auto"/>
        <w:jc w:val="both"/>
      </w:pPr>
      <w:r>
        <w:t>Dne: …………………………</w:t>
      </w:r>
      <w:proofErr w:type="gramStart"/>
      <w:r>
        <w:t>…….</w:t>
      </w:r>
      <w:proofErr w:type="gramEnd"/>
      <w:r>
        <w:t>.</w:t>
      </w:r>
    </w:p>
    <w:p w14:paraId="017906F0" w14:textId="77777777" w:rsidR="000D3C29" w:rsidRDefault="000D3C29" w:rsidP="000D3C29">
      <w:pPr>
        <w:spacing w:line="360" w:lineRule="auto"/>
        <w:jc w:val="both"/>
      </w:pPr>
      <w:r>
        <w:t>Podpis: ……………………………….</w:t>
      </w:r>
    </w:p>
    <w:p w14:paraId="1B0BDDFC" w14:textId="77777777" w:rsidR="000D3C29" w:rsidRDefault="000D3C29" w:rsidP="000D3C29">
      <w:pPr>
        <w:spacing w:line="360" w:lineRule="auto"/>
        <w:jc w:val="both"/>
      </w:pPr>
    </w:p>
    <w:p w14:paraId="314FDA40" w14:textId="77777777" w:rsidR="000D3C29" w:rsidRDefault="000D3C29" w:rsidP="000D3C29">
      <w:pPr>
        <w:contextualSpacing/>
        <w:jc w:val="both"/>
      </w:pPr>
    </w:p>
    <w:p w14:paraId="5F749616" w14:textId="77777777" w:rsidR="000D3C29" w:rsidRDefault="000D3C29" w:rsidP="000D3C29">
      <w:pPr>
        <w:contextualSpacing/>
        <w:jc w:val="both"/>
      </w:pPr>
      <w:r>
        <w:t xml:space="preserve">Dítě a zletilý má právo podle výše uvedeného zákona na informace o stavu svých úspor, které podává ředitelka zařízení. </w:t>
      </w:r>
    </w:p>
    <w:p w14:paraId="16AEC178" w14:textId="77777777" w:rsidR="000D3C29" w:rsidRDefault="000D3C29" w:rsidP="000D3C29">
      <w:pPr>
        <w:contextualSpacing/>
        <w:jc w:val="both"/>
      </w:pPr>
      <w:r>
        <w:t>Prohlašuji, že souhlasím s tím, aby DD Korálky, pracoviště Senožaty uschovával mé finance za uvedeným účelem a dodržení stanovených podmínek.</w:t>
      </w:r>
    </w:p>
    <w:p w14:paraId="4940D0F1" w14:textId="77777777" w:rsidR="000D3C29" w:rsidRDefault="000D3C29" w:rsidP="000D3C29">
      <w:pPr>
        <w:jc w:val="both"/>
        <w:rPr>
          <w:rFonts w:ascii="Arial Narrow" w:hAnsi="Arial Narrow"/>
        </w:rPr>
      </w:pPr>
    </w:p>
    <w:p w14:paraId="569C77CE" w14:textId="77777777" w:rsidR="000D3C29" w:rsidRDefault="000D3C29" w:rsidP="000D3C29">
      <w:pPr>
        <w:jc w:val="both"/>
        <w:rPr>
          <w:rFonts w:ascii="Arial Narrow" w:hAnsi="Arial Narrow"/>
          <w:b/>
          <w:sz w:val="28"/>
        </w:rPr>
      </w:pPr>
    </w:p>
    <w:p w14:paraId="4BACF3E6" w14:textId="77777777" w:rsidR="000D3C29" w:rsidRPr="002C2A5C" w:rsidRDefault="000D3C29" w:rsidP="000D3C29">
      <w:pPr>
        <w:jc w:val="both"/>
        <w:rPr>
          <w:rFonts w:ascii="Arial Narrow" w:hAnsi="Arial Narrow"/>
          <w:sz w:val="28"/>
        </w:rPr>
      </w:pPr>
      <w:r w:rsidRPr="002C2A5C">
        <w:rPr>
          <w:rFonts w:ascii="Arial Narrow" w:hAnsi="Arial Narrow"/>
          <w:b/>
          <w:sz w:val="28"/>
        </w:rPr>
        <w:t>Účel:</w:t>
      </w:r>
      <w:r>
        <w:rPr>
          <w:rFonts w:ascii="Arial Narrow" w:hAnsi="Arial Narrow"/>
          <w:sz w:val="28"/>
        </w:rPr>
        <w:t xml:space="preserve"> výhradně za účelem ochrany bezpečnosti – zneužití, ztráta, odcizení financí, či zneužití jinou osobou. Uschované finance nejsou nijak a nikým používány bez předchozího projednání, sepsání poukazu s uvedeným účelem k převedení financí.</w:t>
      </w:r>
      <w:r w:rsidRPr="000B1182">
        <w:rPr>
          <w:rFonts w:ascii="Arial Narrow" w:hAnsi="Arial Narrow"/>
          <w:sz w:val="28"/>
        </w:rPr>
        <w:t xml:space="preserve"> </w:t>
      </w:r>
      <w:r>
        <w:rPr>
          <w:rFonts w:ascii="Arial Narrow" w:hAnsi="Arial Narrow"/>
          <w:sz w:val="28"/>
        </w:rPr>
        <w:t>Kapesné je nezletilému vydáváno proti podpisu.</w:t>
      </w:r>
    </w:p>
    <w:p w14:paraId="4515A522" w14:textId="77777777" w:rsidR="000D3C29" w:rsidRDefault="000D3C29" w:rsidP="000D3C29">
      <w:pPr>
        <w:jc w:val="both"/>
        <w:rPr>
          <w:rFonts w:ascii="Arial Narrow" w:hAnsi="Arial Narrow"/>
          <w:sz w:val="28"/>
        </w:rPr>
      </w:pPr>
      <w:r w:rsidRPr="002C2A5C">
        <w:rPr>
          <w:rFonts w:ascii="Arial Narrow" w:hAnsi="Arial Narrow"/>
          <w:b/>
          <w:sz w:val="28"/>
        </w:rPr>
        <w:t>Správce osobních údajů:</w:t>
      </w:r>
      <w:r>
        <w:rPr>
          <w:rFonts w:ascii="Arial Narrow" w:hAnsi="Arial Narrow"/>
          <w:b/>
          <w:sz w:val="28"/>
        </w:rPr>
        <w:t xml:space="preserve"> </w:t>
      </w:r>
      <w:r>
        <w:rPr>
          <w:rFonts w:ascii="Arial Narrow" w:hAnsi="Arial Narrow"/>
          <w:sz w:val="28"/>
        </w:rPr>
        <w:t xml:space="preserve">Dětský domov Korálky, pracoviště Senožaty 199, </w:t>
      </w:r>
    </w:p>
    <w:p w14:paraId="6A6CD660" w14:textId="77777777" w:rsidR="000D3C29" w:rsidRPr="002C2A5C" w:rsidRDefault="000D3C29" w:rsidP="000D3C29">
      <w:pPr>
        <w:jc w:val="both"/>
        <w:rPr>
          <w:rFonts w:ascii="Arial Narrow" w:hAnsi="Arial Narrow"/>
          <w:sz w:val="28"/>
        </w:rPr>
      </w:pPr>
      <w:r w:rsidRPr="0067107B">
        <w:rPr>
          <w:rFonts w:ascii="Arial Narrow" w:hAnsi="Arial Narrow"/>
          <w:b/>
          <w:sz w:val="28"/>
        </w:rPr>
        <w:t>Místo úschovy</w:t>
      </w:r>
      <w:r>
        <w:rPr>
          <w:rFonts w:ascii="Arial Narrow" w:hAnsi="Arial Narrow"/>
          <w:sz w:val="28"/>
        </w:rPr>
        <w:t xml:space="preserve">: </w:t>
      </w:r>
      <w:proofErr w:type="gramStart"/>
      <w:r>
        <w:rPr>
          <w:rFonts w:ascii="Arial Narrow" w:hAnsi="Arial Narrow"/>
          <w:sz w:val="28"/>
        </w:rPr>
        <w:t>výživné - bankovní</w:t>
      </w:r>
      <w:proofErr w:type="gramEnd"/>
      <w:r>
        <w:rPr>
          <w:rFonts w:ascii="Arial Narrow" w:hAnsi="Arial Narrow"/>
          <w:sz w:val="28"/>
        </w:rPr>
        <w:t xml:space="preserve"> účet DD Korálky – Komerční banka Humpolec. Kapesné je uloženo v uzamčené příruční pokladně v uzamčeném prostoru služebního pokoje.</w:t>
      </w:r>
    </w:p>
    <w:p w14:paraId="6C691696" w14:textId="77777777" w:rsidR="000D3C29" w:rsidRPr="002C2A5C" w:rsidRDefault="000D3C29" w:rsidP="000D3C29">
      <w:pPr>
        <w:jc w:val="both"/>
        <w:rPr>
          <w:rFonts w:ascii="Arial Narrow" w:hAnsi="Arial Narrow"/>
          <w:sz w:val="28"/>
        </w:rPr>
      </w:pPr>
      <w:r>
        <w:rPr>
          <w:rFonts w:ascii="Arial Narrow" w:hAnsi="Arial Narrow"/>
          <w:b/>
          <w:sz w:val="28"/>
        </w:rPr>
        <w:t>Doba úschovy</w:t>
      </w:r>
      <w:r w:rsidRPr="002C2A5C">
        <w:rPr>
          <w:rFonts w:ascii="Arial Narrow" w:hAnsi="Arial Narrow"/>
          <w:sz w:val="28"/>
        </w:rPr>
        <w:t>:</w:t>
      </w:r>
      <w:r>
        <w:rPr>
          <w:rFonts w:ascii="Arial Narrow" w:hAnsi="Arial Narrow"/>
          <w:sz w:val="28"/>
        </w:rPr>
        <w:t xml:space="preserve"> po dobu pobytu v DD, dosažení zletilosti, individuální dohoda s klientem, ukončení pobytu v DD.</w:t>
      </w:r>
    </w:p>
    <w:p w14:paraId="1694600C" w14:textId="77777777" w:rsidR="000D3C29" w:rsidRDefault="000D3C29" w:rsidP="000D3C29">
      <w:pPr>
        <w:spacing w:line="360" w:lineRule="auto"/>
        <w:jc w:val="both"/>
      </w:pPr>
    </w:p>
    <w:p w14:paraId="55356108" w14:textId="77777777" w:rsidR="000D3C29" w:rsidRDefault="000D3C29" w:rsidP="000D3C29">
      <w:pPr>
        <w:spacing w:line="360" w:lineRule="auto"/>
        <w:jc w:val="both"/>
      </w:pPr>
    </w:p>
    <w:p w14:paraId="7BD86457" w14:textId="77777777" w:rsidR="000D3C29" w:rsidRDefault="000D3C29" w:rsidP="000D3C29">
      <w:pPr>
        <w:spacing w:line="360" w:lineRule="auto"/>
        <w:jc w:val="both"/>
      </w:pPr>
      <w:r>
        <w:t>V …………………… dne……...............</w:t>
      </w:r>
    </w:p>
    <w:p w14:paraId="378E6826" w14:textId="77777777" w:rsidR="000D3C29" w:rsidRDefault="000D3C29" w:rsidP="000D3C29">
      <w:pPr>
        <w:spacing w:line="360" w:lineRule="auto"/>
        <w:jc w:val="both"/>
      </w:pPr>
    </w:p>
    <w:p w14:paraId="6D3E4E19" w14:textId="77777777" w:rsidR="000D3C29" w:rsidRDefault="000D3C29" w:rsidP="000D3C29">
      <w:pPr>
        <w:spacing w:line="360" w:lineRule="auto"/>
        <w:jc w:val="both"/>
      </w:pPr>
      <w:r>
        <w:t>……………………….……………………</w:t>
      </w:r>
    </w:p>
    <w:p w14:paraId="0A46FC30" w14:textId="77777777" w:rsidR="000D3C29" w:rsidRPr="007371F5" w:rsidRDefault="000D3C29" w:rsidP="000D3C29">
      <w:pPr>
        <w:tabs>
          <w:tab w:val="left" w:pos="2145"/>
        </w:tabs>
        <w:spacing w:line="360" w:lineRule="auto"/>
        <w:jc w:val="both"/>
      </w:pPr>
      <w:r>
        <w:t>Podpis: dítěte nebo nezaopatřené osoby</w:t>
      </w:r>
    </w:p>
    <w:p w14:paraId="60456E84" w14:textId="77777777" w:rsidR="000D3C29" w:rsidRDefault="000D3C29" w:rsidP="000D3C29"/>
    <w:p w14:paraId="62AD96D1" w14:textId="77777777" w:rsidR="000D3C29" w:rsidRDefault="000D3C29" w:rsidP="000D3C29"/>
    <w:p w14:paraId="387FBA1A" w14:textId="77777777" w:rsidR="000D3C29" w:rsidRDefault="000D3C29" w:rsidP="000D3C29">
      <w:r>
        <w:t>…………………………………………..</w:t>
      </w:r>
    </w:p>
    <w:p w14:paraId="171339AF" w14:textId="77777777" w:rsidR="000D3C29" w:rsidRPr="00BC6F74" w:rsidRDefault="000D3C29" w:rsidP="000D3C29">
      <w:r w:rsidRPr="00BC6F74">
        <w:rPr>
          <w:b/>
        </w:rPr>
        <w:t>Mgr. Martina Buchalová Horská</w:t>
      </w:r>
      <w:r w:rsidRPr="00BC6F74">
        <w:rPr>
          <w:b/>
        </w:rPr>
        <w:tab/>
      </w:r>
      <w:r w:rsidRPr="00BC6F74">
        <w:rPr>
          <w:b/>
        </w:rPr>
        <w:tab/>
      </w:r>
      <w:r w:rsidRPr="00BC6F74">
        <w:rPr>
          <w:b/>
        </w:rPr>
        <w:tab/>
      </w:r>
      <w:r w:rsidRPr="00BC6F74">
        <w:rPr>
          <w:b/>
        </w:rPr>
        <w:tab/>
      </w:r>
    </w:p>
    <w:p w14:paraId="5798B7EE" w14:textId="77777777" w:rsidR="000D3C29" w:rsidRDefault="000D3C29" w:rsidP="000D3C29">
      <w:r w:rsidRPr="00BC6F74">
        <w:rPr>
          <w:b/>
        </w:rPr>
        <w:t>ředitelka</w:t>
      </w:r>
      <w:r w:rsidRPr="00BC6F74">
        <w:rPr>
          <w:b/>
        </w:rPr>
        <w:tab/>
      </w:r>
      <w:r w:rsidRPr="00BC6F74">
        <w:rPr>
          <w:b/>
        </w:rPr>
        <w:tab/>
      </w:r>
      <w:r w:rsidRPr="00BC6F74">
        <w:rPr>
          <w:b/>
        </w:rPr>
        <w:tab/>
      </w:r>
      <w:r w:rsidRPr="00BC6F74">
        <w:rPr>
          <w:b/>
        </w:rPr>
        <w:tab/>
      </w:r>
      <w:r w:rsidRPr="00BC6F74">
        <w:rPr>
          <w:b/>
        </w:rPr>
        <w:tab/>
      </w:r>
      <w:r w:rsidRPr="00BC6F74">
        <w:rPr>
          <w:b/>
        </w:rPr>
        <w:tab/>
        <w:t xml:space="preserve">             </w:t>
      </w:r>
    </w:p>
    <w:p w14:paraId="18D4F8A2" w14:textId="77777777" w:rsidR="000D3C29" w:rsidRDefault="000D3C29" w:rsidP="000D3C29"/>
    <w:p w14:paraId="3D532A28" w14:textId="77777777" w:rsidR="000D3C29" w:rsidRDefault="000D3C29" w:rsidP="000D3C29">
      <w:pPr>
        <w:jc w:val="both"/>
      </w:pPr>
    </w:p>
    <w:p w14:paraId="3A850910" w14:textId="77777777" w:rsidR="000D3C29" w:rsidRDefault="000D3C29" w:rsidP="000D3C29">
      <w:pPr>
        <w:jc w:val="both"/>
      </w:pPr>
    </w:p>
    <w:p w14:paraId="1CB97E0F" w14:textId="77777777" w:rsidR="000D3C29" w:rsidRDefault="000D3C29" w:rsidP="000D3C29">
      <w:pPr>
        <w:jc w:val="both"/>
      </w:pPr>
    </w:p>
    <w:p w14:paraId="1325D7B9" w14:textId="77777777" w:rsidR="000D3C29" w:rsidRPr="00F72FD0" w:rsidRDefault="000D3C29" w:rsidP="000D3C29"/>
    <w:p w14:paraId="2DD1989E" w14:textId="77777777" w:rsidR="000D3C29" w:rsidRDefault="000D3C29" w:rsidP="000D3C29">
      <w:pPr>
        <w:rPr>
          <w:rFonts w:ascii="Times New Roman" w:hAnsi="Times New Roman" w:cs="Times New Roman"/>
        </w:rPr>
      </w:pPr>
    </w:p>
    <w:p w14:paraId="5CD8B904" w14:textId="77777777" w:rsidR="000D3C29" w:rsidRPr="004E336E" w:rsidRDefault="000D3C29" w:rsidP="000D3C29">
      <w:pPr>
        <w:rPr>
          <w:rFonts w:ascii="Times New Roman" w:hAnsi="Times New Roman" w:cs="Times New Roman"/>
        </w:rPr>
      </w:pPr>
    </w:p>
    <w:p w14:paraId="39679144" w14:textId="77777777" w:rsidR="000424B8" w:rsidRPr="005F5BFD" w:rsidRDefault="000424B8" w:rsidP="004E3EAF">
      <w:pPr>
        <w:rPr>
          <w:rFonts w:ascii="Times New Roman" w:hAnsi="Times New Roman" w:cs="Times New Roman"/>
          <w:b/>
          <w:sz w:val="28"/>
          <w:szCs w:val="28"/>
        </w:rPr>
      </w:pPr>
    </w:p>
    <w:sectPr w:rsidR="000424B8" w:rsidRPr="005F5BFD" w:rsidSect="00B472C2">
      <w:pgSz w:w="11906" w:h="16838"/>
      <w:pgMar w:top="1417" w:right="991"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547ED" w14:textId="77777777" w:rsidR="00694D2C" w:rsidRDefault="00694D2C" w:rsidP="00D95855">
      <w:pPr>
        <w:spacing w:after="0" w:line="240" w:lineRule="auto"/>
      </w:pPr>
      <w:r>
        <w:separator/>
      </w:r>
    </w:p>
  </w:endnote>
  <w:endnote w:type="continuationSeparator" w:id="0">
    <w:p w14:paraId="4CBF7F5C" w14:textId="77777777" w:rsidR="00694D2C" w:rsidRDefault="00694D2C" w:rsidP="00D958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80"/>
    <w:family w:val="auto"/>
    <w:pitch w:val="default"/>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1A20B" w14:textId="3E57D637" w:rsidR="00D638AD" w:rsidRDefault="00D638AD" w:rsidP="007C10A0">
    <w:pPr>
      <w:pStyle w:val="Zpat"/>
    </w:pPr>
  </w:p>
  <w:p w14:paraId="0E7266F3" w14:textId="77777777" w:rsidR="00D638AD" w:rsidRDefault="00D638A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584096"/>
      <w:docPartObj>
        <w:docPartGallery w:val="Page Numbers (Bottom of Page)"/>
        <w:docPartUnique/>
      </w:docPartObj>
    </w:sdtPr>
    <w:sdtEndPr/>
    <w:sdtContent>
      <w:p w14:paraId="0643A31E" w14:textId="284BDD6C" w:rsidR="007C10A0" w:rsidRDefault="007C10A0">
        <w:pPr>
          <w:pStyle w:val="Zpat"/>
          <w:jc w:val="center"/>
        </w:pPr>
        <w:r>
          <w:fldChar w:fldCharType="begin"/>
        </w:r>
        <w:r>
          <w:instrText>PAGE   \* MERGEFORMAT</w:instrText>
        </w:r>
        <w:r>
          <w:fldChar w:fldCharType="separate"/>
        </w:r>
        <w:r>
          <w:t>2</w:t>
        </w:r>
        <w:r>
          <w:fldChar w:fldCharType="end"/>
        </w:r>
      </w:p>
    </w:sdtContent>
  </w:sdt>
  <w:p w14:paraId="5126C756" w14:textId="77777777" w:rsidR="007C10A0" w:rsidRDefault="007C10A0">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4536788"/>
      <w:docPartObj>
        <w:docPartGallery w:val="Page Numbers (Bottom of Page)"/>
        <w:docPartUnique/>
      </w:docPartObj>
    </w:sdtPr>
    <w:sdtEndPr/>
    <w:sdtContent>
      <w:p w14:paraId="33F85529" w14:textId="77777777" w:rsidR="007C10A0" w:rsidRDefault="007C10A0">
        <w:pPr>
          <w:pStyle w:val="Zpat"/>
          <w:jc w:val="center"/>
        </w:pPr>
        <w:r>
          <w:fldChar w:fldCharType="begin"/>
        </w:r>
        <w:r>
          <w:instrText>PAGE   \* MERGEFORMAT</w:instrText>
        </w:r>
        <w:r>
          <w:fldChar w:fldCharType="separate"/>
        </w:r>
        <w:r>
          <w:t>2</w:t>
        </w:r>
        <w:r>
          <w:fldChar w:fldCharType="end"/>
        </w:r>
      </w:p>
    </w:sdtContent>
  </w:sdt>
  <w:p w14:paraId="58E7E1FB" w14:textId="77777777" w:rsidR="007C10A0" w:rsidRDefault="007C10A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3522E" w14:textId="77777777" w:rsidR="00694D2C" w:rsidRDefault="00694D2C" w:rsidP="00D95855">
      <w:pPr>
        <w:spacing w:after="0" w:line="240" w:lineRule="auto"/>
      </w:pPr>
      <w:r>
        <w:separator/>
      </w:r>
    </w:p>
  </w:footnote>
  <w:footnote w:type="continuationSeparator" w:id="0">
    <w:p w14:paraId="0474A063" w14:textId="77777777" w:rsidR="00694D2C" w:rsidRDefault="00694D2C" w:rsidP="00D95855">
      <w:pPr>
        <w:spacing w:after="0" w:line="240" w:lineRule="auto"/>
      </w:pPr>
      <w:r>
        <w:continuationSeparator/>
      </w:r>
    </w:p>
  </w:footnote>
  <w:footnote w:id="1">
    <w:p w14:paraId="0050C596" w14:textId="77777777" w:rsidR="00812AD8" w:rsidRDefault="00812AD8" w:rsidP="00812AD8">
      <w:pPr>
        <w:pStyle w:val="Textpoznpodarou"/>
      </w:pPr>
      <w:r>
        <w:rPr>
          <w:rStyle w:val="Znakapoznpodarou"/>
        </w:rPr>
        <w:footnoteRef/>
      </w:r>
      <w:r>
        <w:t xml:space="preserve"> Zákon č. 117/1995 Sb., o státní sociální podpoře, ve znění pozdějších předpisů.</w:t>
      </w:r>
    </w:p>
  </w:footnote>
  <w:footnote w:id="2">
    <w:p w14:paraId="35B8BF91" w14:textId="77777777" w:rsidR="00812AD8" w:rsidRDefault="00812AD8" w:rsidP="00812AD8">
      <w:pPr>
        <w:pStyle w:val="Textpoznpodarou"/>
      </w:pPr>
      <w:r>
        <w:rPr>
          <w:rStyle w:val="Znakapoznpodarou"/>
        </w:rPr>
        <w:footnoteRef/>
      </w:r>
      <w:r>
        <w:t xml:space="preserve"> Ustanovení § 20 odst. 2 zákona č. 109/2002 Sb., o výkonu ústavní výchovy nebo ochranné výchovy ve školských zařízeních a o preventivně výchovné péči ve školských zařízeních a o změně dalších zákonů.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B3A60" w14:textId="77777777" w:rsidR="00D638AD" w:rsidRDefault="00D638AD">
    <w:pPr>
      <w:pStyle w:val="Zhlav"/>
    </w:pPr>
  </w:p>
  <w:p w14:paraId="498B2401" w14:textId="77777777" w:rsidR="00D638AD" w:rsidRDefault="00D638AD">
    <w:pPr>
      <w:pStyle w:val="Zhlav"/>
    </w:pPr>
  </w:p>
  <w:p w14:paraId="79F11DDE" w14:textId="77777777" w:rsidR="00D638AD" w:rsidRDefault="00D638A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00000003"/>
    <w:multiLevelType w:val="multilevel"/>
    <w:tmpl w:val="74B6C7E8"/>
    <w:name w:val="WW8Num3"/>
    <w:lvl w:ilvl="0">
      <w:start w:val="1"/>
      <w:numFmt w:val="lowerLetter"/>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15:restartNumberingAfterBreak="0">
    <w:nsid w:val="043511E6"/>
    <w:multiLevelType w:val="hybridMultilevel"/>
    <w:tmpl w:val="8A66128E"/>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5" w15:restartNumberingAfterBreak="0">
    <w:nsid w:val="049F7EED"/>
    <w:multiLevelType w:val="hybridMultilevel"/>
    <w:tmpl w:val="2E2247DC"/>
    <w:lvl w:ilvl="0" w:tplc="CC9E52B4">
      <w:numFmt w:val="bullet"/>
      <w:lvlText w:val="-"/>
      <w:lvlJc w:val="left"/>
      <w:pPr>
        <w:ind w:left="720" w:hanging="360"/>
      </w:pPr>
      <w:rPr>
        <w:rFonts w:ascii="Times New Roman" w:eastAsia="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4B13808"/>
    <w:multiLevelType w:val="hybridMultilevel"/>
    <w:tmpl w:val="24182940"/>
    <w:lvl w:ilvl="0" w:tplc="50EE14C4">
      <w:start w:val="12"/>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6F6295E"/>
    <w:multiLevelType w:val="hybridMultilevel"/>
    <w:tmpl w:val="F03A8D3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0885159E"/>
    <w:multiLevelType w:val="hybridMultilevel"/>
    <w:tmpl w:val="18AE18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091D502A"/>
    <w:multiLevelType w:val="hybridMultilevel"/>
    <w:tmpl w:val="CCDCA89A"/>
    <w:lvl w:ilvl="0" w:tplc="04050017">
      <w:start w:val="7"/>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0C363621"/>
    <w:multiLevelType w:val="hybridMultilevel"/>
    <w:tmpl w:val="AFCE0EB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0F306512"/>
    <w:multiLevelType w:val="hybridMultilevel"/>
    <w:tmpl w:val="E53E07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2EC2B35"/>
    <w:multiLevelType w:val="multilevel"/>
    <w:tmpl w:val="DD7C7C74"/>
    <w:lvl w:ilvl="0">
      <w:start w:val="1"/>
      <w:numFmt w:val="decimal"/>
      <w:lvlText w:val="%1"/>
      <w:lvlJc w:val="left"/>
      <w:pPr>
        <w:ind w:left="643" w:hanging="360"/>
      </w:pPr>
      <w:rPr>
        <w:rFonts w:hint="default"/>
      </w:rPr>
    </w:lvl>
    <w:lvl w:ilvl="1">
      <w:start w:val="3"/>
      <w:numFmt w:val="decimal"/>
      <w:isLgl/>
      <w:lvlText w:val="%1.%2"/>
      <w:lvlJc w:val="left"/>
      <w:pPr>
        <w:ind w:left="733" w:hanging="45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443" w:hanging="2160"/>
      </w:pPr>
      <w:rPr>
        <w:rFonts w:hint="default"/>
      </w:rPr>
    </w:lvl>
  </w:abstractNum>
  <w:abstractNum w:abstractNumId="13" w15:restartNumberingAfterBreak="0">
    <w:nsid w:val="18D844BD"/>
    <w:multiLevelType w:val="hybridMultilevel"/>
    <w:tmpl w:val="9482A69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4" w15:restartNumberingAfterBreak="0">
    <w:nsid w:val="1C0F155C"/>
    <w:multiLevelType w:val="hybridMultilevel"/>
    <w:tmpl w:val="FAA2BFB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1F913C1F"/>
    <w:multiLevelType w:val="hybridMultilevel"/>
    <w:tmpl w:val="DBD4E4F8"/>
    <w:lvl w:ilvl="0" w:tplc="67F6C584">
      <w:numFmt w:val="bullet"/>
      <w:lvlText w:val="-"/>
      <w:lvlJc w:val="left"/>
      <w:pPr>
        <w:ind w:left="720" w:hanging="360"/>
      </w:pPr>
      <w:rPr>
        <w:rFonts w:ascii="Calibri" w:eastAsiaTheme="minorHAnsi" w:hAnsi="Calibri" w:cstheme="minorBid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6" w15:restartNumberingAfterBreak="0">
    <w:nsid w:val="2222218E"/>
    <w:multiLevelType w:val="hybridMultilevel"/>
    <w:tmpl w:val="0F627FA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6E54ED2"/>
    <w:multiLevelType w:val="hybridMultilevel"/>
    <w:tmpl w:val="90EC3B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C90468D"/>
    <w:multiLevelType w:val="hybridMultilevel"/>
    <w:tmpl w:val="A072DCE6"/>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9" w15:restartNumberingAfterBreak="0">
    <w:nsid w:val="2CE34236"/>
    <w:multiLevelType w:val="hybridMultilevel"/>
    <w:tmpl w:val="F20E90F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30167D48"/>
    <w:multiLevelType w:val="hybridMultilevel"/>
    <w:tmpl w:val="C8C0EA5A"/>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1" w15:restartNumberingAfterBreak="0">
    <w:nsid w:val="3A576352"/>
    <w:multiLevelType w:val="hybridMultilevel"/>
    <w:tmpl w:val="7516715E"/>
    <w:lvl w:ilvl="0" w:tplc="BC5A5BA0">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3C9845EC"/>
    <w:multiLevelType w:val="hybridMultilevel"/>
    <w:tmpl w:val="A858C370"/>
    <w:lvl w:ilvl="0" w:tplc="C450A2B0">
      <w:start w:val="1"/>
      <w:numFmt w:val="lowerLetter"/>
      <w:lvlText w:val="%1)"/>
      <w:lvlJc w:val="left"/>
      <w:pPr>
        <w:ind w:left="1290" w:hanging="375"/>
      </w:pPr>
      <w:rPr>
        <w:rFonts w:hint="default"/>
        <w:b/>
      </w:rPr>
    </w:lvl>
    <w:lvl w:ilvl="1" w:tplc="04050019" w:tentative="1">
      <w:start w:val="1"/>
      <w:numFmt w:val="lowerLetter"/>
      <w:lvlText w:val="%2."/>
      <w:lvlJc w:val="left"/>
      <w:pPr>
        <w:ind w:left="1995" w:hanging="360"/>
      </w:pPr>
    </w:lvl>
    <w:lvl w:ilvl="2" w:tplc="0405001B" w:tentative="1">
      <w:start w:val="1"/>
      <w:numFmt w:val="lowerRoman"/>
      <w:lvlText w:val="%3."/>
      <w:lvlJc w:val="right"/>
      <w:pPr>
        <w:ind w:left="2715" w:hanging="180"/>
      </w:pPr>
    </w:lvl>
    <w:lvl w:ilvl="3" w:tplc="0405000F" w:tentative="1">
      <w:start w:val="1"/>
      <w:numFmt w:val="decimal"/>
      <w:lvlText w:val="%4."/>
      <w:lvlJc w:val="left"/>
      <w:pPr>
        <w:ind w:left="3435" w:hanging="360"/>
      </w:pPr>
    </w:lvl>
    <w:lvl w:ilvl="4" w:tplc="04050019" w:tentative="1">
      <w:start w:val="1"/>
      <w:numFmt w:val="lowerLetter"/>
      <w:lvlText w:val="%5."/>
      <w:lvlJc w:val="left"/>
      <w:pPr>
        <w:ind w:left="4155" w:hanging="360"/>
      </w:pPr>
    </w:lvl>
    <w:lvl w:ilvl="5" w:tplc="0405001B" w:tentative="1">
      <w:start w:val="1"/>
      <w:numFmt w:val="lowerRoman"/>
      <w:lvlText w:val="%6."/>
      <w:lvlJc w:val="right"/>
      <w:pPr>
        <w:ind w:left="4875" w:hanging="180"/>
      </w:pPr>
    </w:lvl>
    <w:lvl w:ilvl="6" w:tplc="0405000F" w:tentative="1">
      <w:start w:val="1"/>
      <w:numFmt w:val="decimal"/>
      <w:lvlText w:val="%7."/>
      <w:lvlJc w:val="left"/>
      <w:pPr>
        <w:ind w:left="5595" w:hanging="360"/>
      </w:pPr>
    </w:lvl>
    <w:lvl w:ilvl="7" w:tplc="04050019" w:tentative="1">
      <w:start w:val="1"/>
      <w:numFmt w:val="lowerLetter"/>
      <w:lvlText w:val="%8."/>
      <w:lvlJc w:val="left"/>
      <w:pPr>
        <w:ind w:left="6315" w:hanging="360"/>
      </w:pPr>
    </w:lvl>
    <w:lvl w:ilvl="8" w:tplc="0405001B" w:tentative="1">
      <w:start w:val="1"/>
      <w:numFmt w:val="lowerRoman"/>
      <w:lvlText w:val="%9."/>
      <w:lvlJc w:val="right"/>
      <w:pPr>
        <w:ind w:left="7035" w:hanging="180"/>
      </w:pPr>
    </w:lvl>
  </w:abstractNum>
  <w:abstractNum w:abstractNumId="23" w15:restartNumberingAfterBreak="0">
    <w:nsid w:val="3DFD547B"/>
    <w:multiLevelType w:val="multilevel"/>
    <w:tmpl w:val="51D4A57A"/>
    <w:lvl w:ilvl="0">
      <w:start w:val="1"/>
      <w:numFmt w:val="decimal"/>
      <w:lvlText w:val="%1"/>
      <w:legacy w:legacy="1" w:legacySpace="0" w:legacyIndent="1350"/>
      <w:lvlJc w:val="left"/>
      <w:pPr>
        <w:ind w:left="1350" w:hanging="1350"/>
      </w:pPr>
    </w:lvl>
    <w:lvl w:ilvl="1">
      <w:start w:val="1"/>
      <w:numFmt w:val="decimal"/>
      <w:pStyle w:val="Dva"/>
      <w:lvlText w:val="%1.%2"/>
      <w:legacy w:legacy="1" w:legacySpace="0" w:legacyIndent="1350"/>
      <w:lvlJc w:val="left"/>
      <w:pPr>
        <w:ind w:left="1350" w:hanging="1350"/>
      </w:pPr>
    </w:lvl>
    <w:lvl w:ilvl="2">
      <w:start w:val="1"/>
      <w:numFmt w:val="decimal"/>
      <w:lvlText w:val="%1.%2.%3"/>
      <w:legacy w:legacy="1" w:legacySpace="0" w:legacyIndent="1350"/>
      <w:lvlJc w:val="left"/>
      <w:pPr>
        <w:ind w:left="4050" w:hanging="1350"/>
      </w:pPr>
    </w:lvl>
    <w:lvl w:ilvl="3">
      <w:start w:val="1"/>
      <w:numFmt w:val="decimal"/>
      <w:lvlText w:val="%1.%2.%3.%4"/>
      <w:legacy w:legacy="1" w:legacySpace="0" w:legacyIndent="1350"/>
      <w:lvlJc w:val="left"/>
      <w:pPr>
        <w:ind w:left="5400" w:hanging="1350"/>
      </w:pPr>
    </w:lvl>
    <w:lvl w:ilvl="4">
      <w:start w:val="1"/>
      <w:numFmt w:val="decimal"/>
      <w:lvlText w:val="%1.%2.%3.%4.%5"/>
      <w:legacy w:legacy="1" w:legacySpace="0" w:legacyIndent="1350"/>
      <w:lvlJc w:val="left"/>
      <w:pPr>
        <w:ind w:left="6750" w:hanging="1350"/>
      </w:pPr>
    </w:lvl>
    <w:lvl w:ilvl="5">
      <w:start w:val="1"/>
      <w:numFmt w:val="decimal"/>
      <w:lvlText w:val="%1.%2.%3.%4.%5.%6"/>
      <w:legacy w:legacy="1" w:legacySpace="0" w:legacyIndent="1350"/>
      <w:lvlJc w:val="left"/>
      <w:pPr>
        <w:ind w:left="8100" w:hanging="1350"/>
      </w:pPr>
    </w:lvl>
    <w:lvl w:ilvl="6">
      <w:start w:val="1"/>
      <w:numFmt w:val="decimal"/>
      <w:lvlText w:val="%1.%2.%3.%4.%5.%6.%7"/>
      <w:legacy w:legacy="1" w:legacySpace="0" w:legacyIndent="1440"/>
      <w:lvlJc w:val="left"/>
      <w:pPr>
        <w:ind w:left="9540" w:hanging="1440"/>
      </w:pPr>
    </w:lvl>
    <w:lvl w:ilvl="7">
      <w:start w:val="1"/>
      <w:numFmt w:val="decimal"/>
      <w:lvlText w:val="%1.%2.%3.%4.%5.%6.%7.%8"/>
      <w:legacy w:legacy="1" w:legacySpace="0" w:legacyIndent="1440"/>
      <w:lvlJc w:val="left"/>
      <w:pPr>
        <w:ind w:left="10980" w:hanging="1440"/>
      </w:pPr>
    </w:lvl>
    <w:lvl w:ilvl="8">
      <w:start w:val="1"/>
      <w:numFmt w:val="decimal"/>
      <w:lvlText w:val="%1.%2.%3.%4.%5.%6.%7.%8.%9"/>
      <w:legacy w:legacy="1" w:legacySpace="0" w:legacyIndent="1800"/>
      <w:lvlJc w:val="left"/>
      <w:pPr>
        <w:ind w:left="12780" w:hanging="1800"/>
      </w:pPr>
    </w:lvl>
  </w:abstractNum>
  <w:abstractNum w:abstractNumId="24" w15:restartNumberingAfterBreak="0">
    <w:nsid w:val="3E0A4F9E"/>
    <w:multiLevelType w:val="hybridMultilevel"/>
    <w:tmpl w:val="A8042C4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3F211ECF"/>
    <w:multiLevelType w:val="hybridMultilevel"/>
    <w:tmpl w:val="225C9EE2"/>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6" w15:restartNumberingAfterBreak="0">
    <w:nsid w:val="462E0666"/>
    <w:multiLevelType w:val="hybridMultilevel"/>
    <w:tmpl w:val="678A852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7" w15:restartNumberingAfterBreak="0">
    <w:nsid w:val="4A9F76B8"/>
    <w:multiLevelType w:val="hybridMultilevel"/>
    <w:tmpl w:val="90EC3B8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4DB60E5A"/>
    <w:multiLevelType w:val="hybridMultilevel"/>
    <w:tmpl w:val="8536F820"/>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29" w15:restartNumberingAfterBreak="0">
    <w:nsid w:val="51B25672"/>
    <w:multiLevelType w:val="hybridMultilevel"/>
    <w:tmpl w:val="DE90CB90"/>
    <w:lvl w:ilvl="0" w:tplc="0405000F">
      <w:start w:val="1"/>
      <w:numFmt w:val="decimal"/>
      <w:lvlText w:val="%1."/>
      <w:lvlJc w:val="left"/>
      <w:pPr>
        <w:ind w:left="785"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54CB37B3"/>
    <w:multiLevelType w:val="hybridMultilevel"/>
    <w:tmpl w:val="3ECA473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1" w15:restartNumberingAfterBreak="0">
    <w:nsid w:val="572A3320"/>
    <w:multiLevelType w:val="hybridMultilevel"/>
    <w:tmpl w:val="36ACC75E"/>
    <w:lvl w:ilvl="0" w:tplc="04050001">
      <w:start w:val="1"/>
      <w:numFmt w:val="bullet"/>
      <w:lvlText w:val=""/>
      <w:lvlJc w:val="left"/>
      <w:pPr>
        <w:ind w:left="1440" w:hanging="360"/>
      </w:pPr>
      <w:rPr>
        <w:rFonts w:ascii="Symbol" w:hAnsi="Symbol" w:hint="default"/>
      </w:rPr>
    </w:lvl>
    <w:lvl w:ilvl="1" w:tplc="04050003">
      <w:start w:val="1"/>
      <w:numFmt w:val="bullet"/>
      <w:lvlText w:val="o"/>
      <w:lvlJc w:val="left"/>
      <w:pPr>
        <w:ind w:left="2160" w:hanging="360"/>
      </w:pPr>
      <w:rPr>
        <w:rFonts w:ascii="Courier New" w:hAnsi="Courier New" w:cs="Courier New" w:hint="default"/>
      </w:rPr>
    </w:lvl>
    <w:lvl w:ilvl="2" w:tplc="04050005">
      <w:start w:val="1"/>
      <w:numFmt w:val="bullet"/>
      <w:lvlText w:val=""/>
      <w:lvlJc w:val="left"/>
      <w:pPr>
        <w:ind w:left="2880" w:hanging="360"/>
      </w:pPr>
      <w:rPr>
        <w:rFonts w:ascii="Wingdings" w:hAnsi="Wingdings" w:hint="default"/>
      </w:rPr>
    </w:lvl>
    <w:lvl w:ilvl="3" w:tplc="04050001">
      <w:start w:val="1"/>
      <w:numFmt w:val="bullet"/>
      <w:lvlText w:val=""/>
      <w:lvlJc w:val="left"/>
      <w:pPr>
        <w:ind w:left="3600" w:hanging="360"/>
      </w:pPr>
      <w:rPr>
        <w:rFonts w:ascii="Symbol" w:hAnsi="Symbol" w:hint="default"/>
      </w:rPr>
    </w:lvl>
    <w:lvl w:ilvl="4" w:tplc="04050003">
      <w:start w:val="1"/>
      <w:numFmt w:val="bullet"/>
      <w:lvlText w:val="o"/>
      <w:lvlJc w:val="left"/>
      <w:pPr>
        <w:ind w:left="4320" w:hanging="360"/>
      </w:pPr>
      <w:rPr>
        <w:rFonts w:ascii="Courier New" w:hAnsi="Courier New" w:cs="Courier New" w:hint="default"/>
      </w:rPr>
    </w:lvl>
    <w:lvl w:ilvl="5" w:tplc="04050005">
      <w:start w:val="1"/>
      <w:numFmt w:val="bullet"/>
      <w:lvlText w:val=""/>
      <w:lvlJc w:val="left"/>
      <w:pPr>
        <w:ind w:left="5040" w:hanging="360"/>
      </w:pPr>
      <w:rPr>
        <w:rFonts w:ascii="Wingdings" w:hAnsi="Wingdings" w:hint="default"/>
      </w:rPr>
    </w:lvl>
    <w:lvl w:ilvl="6" w:tplc="04050001">
      <w:start w:val="1"/>
      <w:numFmt w:val="bullet"/>
      <w:lvlText w:val=""/>
      <w:lvlJc w:val="left"/>
      <w:pPr>
        <w:ind w:left="5760" w:hanging="360"/>
      </w:pPr>
      <w:rPr>
        <w:rFonts w:ascii="Symbol" w:hAnsi="Symbol" w:hint="default"/>
      </w:rPr>
    </w:lvl>
    <w:lvl w:ilvl="7" w:tplc="04050003">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hint="default"/>
      </w:rPr>
    </w:lvl>
  </w:abstractNum>
  <w:abstractNum w:abstractNumId="32" w15:restartNumberingAfterBreak="0">
    <w:nsid w:val="572B4ACD"/>
    <w:multiLevelType w:val="hybridMultilevel"/>
    <w:tmpl w:val="AFE8F21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5D123CC2"/>
    <w:multiLevelType w:val="multilevel"/>
    <w:tmpl w:val="24F6773E"/>
    <w:lvl w:ilvl="0">
      <w:start w:val="2"/>
      <w:numFmt w:val="decimal"/>
      <w:lvlText w:val="%1"/>
      <w:lvlJc w:val="left"/>
      <w:pPr>
        <w:ind w:left="375" w:hanging="375"/>
      </w:pPr>
      <w:rPr>
        <w:rFonts w:hint="default"/>
        <w:sz w:val="28"/>
      </w:rPr>
    </w:lvl>
    <w:lvl w:ilvl="1">
      <w:start w:val="4"/>
      <w:numFmt w:val="decimal"/>
      <w:lvlText w:val="%1.%2"/>
      <w:lvlJc w:val="left"/>
      <w:pPr>
        <w:ind w:left="1095" w:hanging="720"/>
      </w:pPr>
      <w:rPr>
        <w:rFonts w:hint="default"/>
        <w:sz w:val="28"/>
      </w:rPr>
    </w:lvl>
    <w:lvl w:ilvl="2">
      <w:start w:val="1"/>
      <w:numFmt w:val="decimal"/>
      <w:lvlText w:val="%1.%2.%3"/>
      <w:lvlJc w:val="left"/>
      <w:pPr>
        <w:ind w:left="1470" w:hanging="720"/>
      </w:pPr>
      <w:rPr>
        <w:rFonts w:hint="default"/>
        <w:sz w:val="28"/>
      </w:rPr>
    </w:lvl>
    <w:lvl w:ilvl="3">
      <w:start w:val="1"/>
      <w:numFmt w:val="decimal"/>
      <w:lvlText w:val="%1.%2.%3.%4"/>
      <w:lvlJc w:val="left"/>
      <w:pPr>
        <w:ind w:left="2205" w:hanging="1080"/>
      </w:pPr>
      <w:rPr>
        <w:rFonts w:hint="default"/>
        <w:sz w:val="28"/>
      </w:rPr>
    </w:lvl>
    <w:lvl w:ilvl="4">
      <w:start w:val="1"/>
      <w:numFmt w:val="decimal"/>
      <w:lvlText w:val="%1.%2.%3.%4.%5"/>
      <w:lvlJc w:val="left"/>
      <w:pPr>
        <w:ind w:left="2940" w:hanging="1440"/>
      </w:pPr>
      <w:rPr>
        <w:rFonts w:hint="default"/>
        <w:sz w:val="28"/>
      </w:rPr>
    </w:lvl>
    <w:lvl w:ilvl="5">
      <w:start w:val="1"/>
      <w:numFmt w:val="decimal"/>
      <w:lvlText w:val="%1.%2.%3.%4.%5.%6"/>
      <w:lvlJc w:val="left"/>
      <w:pPr>
        <w:ind w:left="3315" w:hanging="1440"/>
      </w:pPr>
      <w:rPr>
        <w:rFonts w:hint="default"/>
        <w:sz w:val="28"/>
      </w:rPr>
    </w:lvl>
    <w:lvl w:ilvl="6">
      <w:start w:val="1"/>
      <w:numFmt w:val="decimal"/>
      <w:lvlText w:val="%1.%2.%3.%4.%5.%6.%7"/>
      <w:lvlJc w:val="left"/>
      <w:pPr>
        <w:ind w:left="4050" w:hanging="1800"/>
      </w:pPr>
      <w:rPr>
        <w:rFonts w:hint="default"/>
        <w:sz w:val="28"/>
      </w:rPr>
    </w:lvl>
    <w:lvl w:ilvl="7">
      <w:start w:val="1"/>
      <w:numFmt w:val="decimal"/>
      <w:lvlText w:val="%1.%2.%3.%4.%5.%6.%7.%8"/>
      <w:lvlJc w:val="left"/>
      <w:pPr>
        <w:ind w:left="4785" w:hanging="2160"/>
      </w:pPr>
      <w:rPr>
        <w:rFonts w:hint="default"/>
        <w:sz w:val="28"/>
      </w:rPr>
    </w:lvl>
    <w:lvl w:ilvl="8">
      <w:start w:val="1"/>
      <w:numFmt w:val="decimal"/>
      <w:lvlText w:val="%1.%2.%3.%4.%5.%6.%7.%8.%9"/>
      <w:lvlJc w:val="left"/>
      <w:pPr>
        <w:ind w:left="5160" w:hanging="2160"/>
      </w:pPr>
      <w:rPr>
        <w:rFonts w:hint="default"/>
        <w:sz w:val="28"/>
      </w:rPr>
    </w:lvl>
  </w:abstractNum>
  <w:abstractNum w:abstractNumId="34" w15:restartNumberingAfterBreak="0">
    <w:nsid w:val="623729F2"/>
    <w:multiLevelType w:val="hybridMultilevel"/>
    <w:tmpl w:val="AB44F142"/>
    <w:lvl w:ilvl="0" w:tplc="0405000F">
      <w:start w:val="1"/>
      <w:numFmt w:val="decimal"/>
      <w:lvlText w:val="%1."/>
      <w:lvlJc w:val="left"/>
      <w:pPr>
        <w:tabs>
          <w:tab w:val="num" w:pos="360"/>
        </w:tabs>
        <w:ind w:left="360" w:hanging="360"/>
      </w:pPr>
    </w:lvl>
    <w:lvl w:ilvl="1" w:tplc="04050019">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5" w15:restartNumberingAfterBreak="0">
    <w:nsid w:val="660173D2"/>
    <w:multiLevelType w:val="multilevel"/>
    <w:tmpl w:val="2D8CC2EA"/>
    <w:lvl w:ilvl="0">
      <w:start w:val="1"/>
      <w:numFmt w:val="decimal"/>
      <w:lvlText w:val="%1"/>
      <w:lvlJc w:val="left"/>
      <w:pPr>
        <w:ind w:left="375" w:hanging="375"/>
      </w:pPr>
      <w:rPr>
        <w:rFonts w:hint="default"/>
      </w:rPr>
    </w:lvl>
    <w:lvl w:ilvl="1">
      <w:start w:val="4"/>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6" w15:restartNumberingAfterBreak="0">
    <w:nsid w:val="6C6A6041"/>
    <w:multiLevelType w:val="hybridMultilevel"/>
    <w:tmpl w:val="F6F850D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6E2305D5"/>
    <w:multiLevelType w:val="multilevel"/>
    <w:tmpl w:val="C27C9554"/>
    <w:lvl w:ilvl="0">
      <w:start w:val="1"/>
      <w:numFmt w:val="decimal"/>
      <w:lvlText w:val="%1"/>
      <w:lvlJc w:val="left"/>
      <w:pPr>
        <w:ind w:left="375" w:hanging="375"/>
      </w:pPr>
      <w:rPr>
        <w:rFonts w:hint="default"/>
      </w:rPr>
    </w:lvl>
    <w:lvl w:ilvl="1">
      <w:start w:val="4"/>
      <w:numFmt w:val="decimal"/>
      <w:lvlText w:val="%1.%2"/>
      <w:lvlJc w:val="left"/>
      <w:pPr>
        <w:ind w:left="658" w:hanging="375"/>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38" w15:restartNumberingAfterBreak="0">
    <w:nsid w:val="6E30008C"/>
    <w:multiLevelType w:val="hybridMultilevel"/>
    <w:tmpl w:val="769245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74A6425C"/>
    <w:multiLevelType w:val="multilevel"/>
    <w:tmpl w:val="0405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0" w15:restartNumberingAfterBreak="0">
    <w:nsid w:val="74FC26B1"/>
    <w:multiLevelType w:val="multilevel"/>
    <w:tmpl w:val="4120CEE2"/>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200" w:hanging="840"/>
      </w:pPr>
      <w:rPr>
        <w:rFonts w:hint="default"/>
      </w:rPr>
    </w:lvl>
    <w:lvl w:ilvl="2">
      <w:start w:val="1"/>
      <w:numFmt w:val="decimal"/>
      <w:isLgl/>
      <w:lvlText w:val="%1.%2.%3."/>
      <w:lvlJc w:val="left"/>
      <w:pPr>
        <w:ind w:left="1200" w:hanging="84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1" w15:restartNumberingAfterBreak="0">
    <w:nsid w:val="76A43E63"/>
    <w:multiLevelType w:val="hybridMultilevel"/>
    <w:tmpl w:val="B0E869EC"/>
    <w:lvl w:ilvl="0" w:tplc="0EEE3422">
      <w:start w:val="1"/>
      <w:numFmt w:val="decimal"/>
      <w:lvlText w:val="(%1)"/>
      <w:lvlJc w:val="left"/>
      <w:pPr>
        <w:ind w:left="720" w:hanging="360"/>
      </w:pPr>
      <w:rPr>
        <w:b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2" w15:restartNumberingAfterBreak="0">
    <w:nsid w:val="7BB06DCB"/>
    <w:multiLevelType w:val="hybridMultilevel"/>
    <w:tmpl w:val="09D4793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7D2828B9"/>
    <w:multiLevelType w:val="multilevel"/>
    <w:tmpl w:val="7FF09710"/>
    <w:lvl w:ilvl="0">
      <w:start w:val="1"/>
      <w:numFmt w:val="decimal"/>
      <w:lvlText w:val="%1."/>
      <w:lvlJc w:val="left"/>
      <w:pPr>
        <w:ind w:left="360" w:hanging="360"/>
      </w:pPr>
      <w:rPr>
        <w:rFonts w:hint="default"/>
        <w:b/>
        <w:sz w:val="32"/>
      </w:rPr>
    </w:lvl>
    <w:lvl w:ilvl="1">
      <w:start w:val="1"/>
      <w:numFmt w:val="decimal"/>
      <w:isLgl/>
      <w:lvlText w:val="%1.%2"/>
      <w:lvlJc w:val="left"/>
      <w:pPr>
        <w:ind w:left="1440" w:hanging="720"/>
      </w:pPr>
      <w:rPr>
        <w:rFonts w:hint="default"/>
        <w:sz w:val="28"/>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num w:numId="1" w16cid:durableId="760881192">
    <w:abstractNumId w:val="43"/>
  </w:num>
  <w:num w:numId="2" w16cid:durableId="1585458186">
    <w:abstractNumId w:val="21"/>
  </w:num>
  <w:num w:numId="3" w16cid:durableId="1289818484">
    <w:abstractNumId w:val="38"/>
  </w:num>
  <w:num w:numId="4" w16cid:durableId="2633438">
    <w:abstractNumId w:val="8"/>
  </w:num>
  <w:num w:numId="5" w16cid:durableId="1951400525">
    <w:abstractNumId w:val="32"/>
  </w:num>
  <w:num w:numId="6" w16cid:durableId="1279801192">
    <w:abstractNumId w:val="10"/>
  </w:num>
  <w:num w:numId="7" w16cid:durableId="849373479">
    <w:abstractNumId w:val="11"/>
  </w:num>
  <w:num w:numId="8" w16cid:durableId="1095399007">
    <w:abstractNumId w:val="16"/>
  </w:num>
  <w:num w:numId="9" w16cid:durableId="1655524926">
    <w:abstractNumId w:val="31"/>
  </w:num>
  <w:num w:numId="10" w16cid:durableId="839388091">
    <w:abstractNumId w:val="6"/>
  </w:num>
  <w:num w:numId="11" w16cid:durableId="1420566452">
    <w:abstractNumId w:val="39"/>
  </w:num>
  <w:num w:numId="12" w16cid:durableId="6870241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51921384">
    <w:abstractNumId w:val="0"/>
  </w:num>
  <w:num w:numId="14" w16cid:durableId="786116776">
    <w:abstractNumId w:val="1"/>
  </w:num>
  <w:num w:numId="15" w16cid:durableId="1810591254">
    <w:abstractNumId w:val="2"/>
  </w:num>
  <w:num w:numId="16" w16cid:durableId="2077779237">
    <w:abstractNumId w:val="3"/>
  </w:num>
  <w:num w:numId="17" w16cid:durableId="998268756">
    <w:abstractNumId w:val="26"/>
  </w:num>
  <w:num w:numId="18" w16cid:durableId="874542373">
    <w:abstractNumId w:val="13"/>
  </w:num>
  <w:num w:numId="19" w16cid:durableId="1133255917">
    <w:abstractNumId w:val="30"/>
  </w:num>
  <w:num w:numId="20" w16cid:durableId="435831674">
    <w:abstractNumId w:val="15"/>
  </w:num>
  <w:num w:numId="21" w16cid:durableId="1198932615">
    <w:abstractNumId w:val="12"/>
  </w:num>
  <w:num w:numId="22" w16cid:durableId="602999196">
    <w:abstractNumId w:val="20"/>
  </w:num>
  <w:num w:numId="23" w16cid:durableId="101649315">
    <w:abstractNumId w:val="7"/>
  </w:num>
  <w:num w:numId="24" w16cid:durableId="844511673">
    <w:abstractNumId w:val="19"/>
  </w:num>
  <w:num w:numId="25" w16cid:durableId="1858150027">
    <w:abstractNumId w:val="28"/>
  </w:num>
  <w:num w:numId="26" w16cid:durableId="609550931">
    <w:abstractNumId w:val="25"/>
  </w:num>
  <w:num w:numId="27" w16cid:durableId="1449540654">
    <w:abstractNumId w:val="34"/>
  </w:num>
  <w:num w:numId="28" w16cid:durableId="1055661184">
    <w:abstractNumId w:val="4"/>
  </w:num>
  <w:num w:numId="29" w16cid:durableId="967710701">
    <w:abstractNumId w:val="18"/>
  </w:num>
  <w:num w:numId="30" w16cid:durableId="1623683233">
    <w:abstractNumId w:val="29"/>
  </w:num>
  <w:num w:numId="31" w16cid:durableId="1266502949">
    <w:abstractNumId w:val="35"/>
  </w:num>
  <w:num w:numId="32" w16cid:durableId="1401097568">
    <w:abstractNumId w:val="33"/>
  </w:num>
  <w:num w:numId="33" w16cid:durableId="295261967">
    <w:abstractNumId w:val="42"/>
  </w:num>
  <w:num w:numId="34" w16cid:durableId="1161581282">
    <w:abstractNumId w:val="37"/>
  </w:num>
  <w:num w:numId="35" w16cid:durableId="1413624480">
    <w:abstractNumId w:val="22"/>
  </w:num>
  <w:num w:numId="36" w16cid:durableId="1890917429">
    <w:abstractNumId w:val="36"/>
  </w:num>
  <w:num w:numId="37" w16cid:durableId="1099301953">
    <w:abstractNumId w:val="27"/>
  </w:num>
  <w:num w:numId="38" w16cid:durableId="932973654">
    <w:abstractNumId w:val="24"/>
  </w:num>
  <w:num w:numId="39" w16cid:durableId="1292856545">
    <w:abstractNumId w:val="5"/>
  </w:num>
  <w:num w:numId="40" w16cid:durableId="1430082148">
    <w:abstractNumId w:val="14"/>
  </w:num>
  <w:num w:numId="41" w16cid:durableId="1693536483">
    <w:abstractNumId w:val="9"/>
  </w:num>
  <w:num w:numId="42" w16cid:durableId="1388798949">
    <w:abstractNumId w:val="23"/>
  </w:num>
  <w:num w:numId="43" w16cid:durableId="1866677425">
    <w:abstractNumId w:val="40"/>
  </w:num>
  <w:num w:numId="44" w16cid:durableId="504440825">
    <w:abstractNumId w:val="1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A7F"/>
    <w:rsid w:val="0000177D"/>
    <w:rsid w:val="00001A1E"/>
    <w:rsid w:val="000029FA"/>
    <w:rsid w:val="00003755"/>
    <w:rsid w:val="00007EEA"/>
    <w:rsid w:val="000133CE"/>
    <w:rsid w:val="000217E1"/>
    <w:rsid w:val="000243B8"/>
    <w:rsid w:val="000360E5"/>
    <w:rsid w:val="000424B8"/>
    <w:rsid w:val="00044315"/>
    <w:rsid w:val="000454FC"/>
    <w:rsid w:val="00045FAB"/>
    <w:rsid w:val="00045FFF"/>
    <w:rsid w:val="0005454C"/>
    <w:rsid w:val="00057892"/>
    <w:rsid w:val="0006548F"/>
    <w:rsid w:val="00065B31"/>
    <w:rsid w:val="000709E7"/>
    <w:rsid w:val="00071625"/>
    <w:rsid w:val="000727E8"/>
    <w:rsid w:val="0007667C"/>
    <w:rsid w:val="000821E0"/>
    <w:rsid w:val="0008265A"/>
    <w:rsid w:val="00082B74"/>
    <w:rsid w:val="000860A5"/>
    <w:rsid w:val="0008667F"/>
    <w:rsid w:val="0009064A"/>
    <w:rsid w:val="00093F5D"/>
    <w:rsid w:val="000968C7"/>
    <w:rsid w:val="00096E60"/>
    <w:rsid w:val="000A7123"/>
    <w:rsid w:val="000B046B"/>
    <w:rsid w:val="000B7149"/>
    <w:rsid w:val="000C3D68"/>
    <w:rsid w:val="000C73D9"/>
    <w:rsid w:val="000D3C29"/>
    <w:rsid w:val="000E3DBC"/>
    <w:rsid w:val="000F02C3"/>
    <w:rsid w:val="000F63A3"/>
    <w:rsid w:val="001001DC"/>
    <w:rsid w:val="00100373"/>
    <w:rsid w:val="00104A04"/>
    <w:rsid w:val="00105E22"/>
    <w:rsid w:val="00106AF8"/>
    <w:rsid w:val="00111305"/>
    <w:rsid w:val="00111B9A"/>
    <w:rsid w:val="001243EE"/>
    <w:rsid w:val="001306E8"/>
    <w:rsid w:val="00130D30"/>
    <w:rsid w:val="00140E51"/>
    <w:rsid w:val="00145A56"/>
    <w:rsid w:val="00150323"/>
    <w:rsid w:val="0015289A"/>
    <w:rsid w:val="00153DE1"/>
    <w:rsid w:val="00155EA0"/>
    <w:rsid w:val="00156292"/>
    <w:rsid w:val="00163AB1"/>
    <w:rsid w:val="00167422"/>
    <w:rsid w:val="0016761F"/>
    <w:rsid w:val="00167DC8"/>
    <w:rsid w:val="00176A7F"/>
    <w:rsid w:val="00180290"/>
    <w:rsid w:val="001822EC"/>
    <w:rsid w:val="0018668D"/>
    <w:rsid w:val="00191FCB"/>
    <w:rsid w:val="0019600B"/>
    <w:rsid w:val="00196A55"/>
    <w:rsid w:val="001A1FDA"/>
    <w:rsid w:val="001A24B0"/>
    <w:rsid w:val="001A50DA"/>
    <w:rsid w:val="001B3DDB"/>
    <w:rsid w:val="001B43BD"/>
    <w:rsid w:val="001D253E"/>
    <w:rsid w:val="001D266B"/>
    <w:rsid w:val="001E09E2"/>
    <w:rsid w:val="001E1C53"/>
    <w:rsid w:val="001E3104"/>
    <w:rsid w:val="001E4855"/>
    <w:rsid w:val="001F3679"/>
    <w:rsid w:val="002025F6"/>
    <w:rsid w:val="00205E6F"/>
    <w:rsid w:val="002139D3"/>
    <w:rsid w:val="0021666C"/>
    <w:rsid w:val="002200EF"/>
    <w:rsid w:val="002206A6"/>
    <w:rsid w:val="00221129"/>
    <w:rsid w:val="0022139D"/>
    <w:rsid w:val="00222C8B"/>
    <w:rsid w:val="00223240"/>
    <w:rsid w:val="00225CA6"/>
    <w:rsid w:val="002273A7"/>
    <w:rsid w:val="002303F4"/>
    <w:rsid w:val="00230AAC"/>
    <w:rsid w:val="0023519D"/>
    <w:rsid w:val="00240750"/>
    <w:rsid w:val="0024121B"/>
    <w:rsid w:val="00241CBA"/>
    <w:rsid w:val="002446C1"/>
    <w:rsid w:val="0024666E"/>
    <w:rsid w:val="00250998"/>
    <w:rsid w:val="00262F0E"/>
    <w:rsid w:val="00267E0D"/>
    <w:rsid w:val="00270544"/>
    <w:rsid w:val="0027227A"/>
    <w:rsid w:val="00274365"/>
    <w:rsid w:val="002774D2"/>
    <w:rsid w:val="00286AB3"/>
    <w:rsid w:val="00292F58"/>
    <w:rsid w:val="002A26AB"/>
    <w:rsid w:val="002A4FDC"/>
    <w:rsid w:val="002A7449"/>
    <w:rsid w:val="002B03E6"/>
    <w:rsid w:val="002B13BD"/>
    <w:rsid w:val="002B1AC0"/>
    <w:rsid w:val="002B5E2F"/>
    <w:rsid w:val="002C3371"/>
    <w:rsid w:val="002C5D0F"/>
    <w:rsid w:val="002C6235"/>
    <w:rsid w:val="002D02AB"/>
    <w:rsid w:val="002D41DB"/>
    <w:rsid w:val="002E0008"/>
    <w:rsid w:val="002E4643"/>
    <w:rsid w:val="002E48B2"/>
    <w:rsid w:val="002E5C58"/>
    <w:rsid w:val="002E71B8"/>
    <w:rsid w:val="002F0432"/>
    <w:rsid w:val="002F2EA0"/>
    <w:rsid w:val="002F38B3"/>
    <w:rsid w:val="002F42B9"/>
    <w:rsid w:val="002F437D"/>
    <w:rsid w:val="002F4E89"/>
    <w:rsid w:val="0030077B"/>
    <w:rsid w:val="003058DB"/>
    <w:rsid w:val="0030785F"/>
    <w:rsid w:val="00310F27"/>
    <w:rsid w:val="00314E3E"/>
    <w:rsid w:val="00320AA0"/>
    <w:rsid w:val="00320C7F"/>
    <w:rsid w:val="00322442"/>
    <w:rsid w:val="00331068"/>
    <w:rsid w:val="003311C6"/>
    <w:rsid w:val="003316BC"/>
    <w:rsid w:val="003356C8"/>
    <w:rsid w:val="00343EC3"/>
    <w:rsid w:val="003464D9"/>
    <w:rsid w:val="0034758B"/>
    <w:rsid w:val="00347AB6"/>
    <w:rsid w:val="00355BDD"/>
    <w:rsid w:val="003615AE"/>
    <w:rsid w:val="0036438A"/>
    <w:rsid w:val="00370A98"/>
    <w:rsid w:val="00380CB5"/>
    <w:rsid w:val="003853B0"/>
    <w:rsid w:val="0038620E"/>
    <w:rsid w:val="0038696C"/>
    <w:rsid w:val="003927D5"/>
    <w:rsid w:val="00394513"/>
    <w:rsid w:val="003A07D7"/>
    <w:rsid w:val="003A2424"/>
    <w:rsid w:val="003A2C0E"/>
    <w:rsid w:val="003A4DC8"/>
    <w:rsid w:val="003A5659"/>
    <w:rsid w:val="003A655A"/>
    <w:rsid w:val="003A767E"/>
    <w:rsid w:val="003B01FA"/>
    <w:rsid w:val="003B39B2"/>
    <w:rsid w:val="003B3B22"/>
    <w:rsid w:val="003C0193"/>
    <w:rsid w:val="003C46D4"/>
    <w:rsid w:val="003E3188"/>
    <w:rsid w:val="003E53B5"/>
    <w:rsid w:val="003F0B2B"/>
    <w:rsid w:val="003F1A94"/>
    <w:rsid w:val="003F58D3"/>
    <w:rsid w:val="00402441"/>
    <w:rsid w:val="0040272F"/>
    <w:rsid w:val="0040431D"/>
    <w:rsid w:val="00410F18"/>
    <w:rsid w:val="00412C1E"/>
    <w:rsid w:val="00413C6B"/>
    <w:rsid w:val="004170DB"/>
    <w:rsid w:val="00420908"/>
    <w:rsid w:val="00421F9D"/>
    <w:rsid w:val="004221F7"/>
    <w:rsid w:val="00430A52"/>
    <w:rsid w:val="00431D24"/>
    <w:rsid w:val="00434E15"/>
    <w:rsid w:val="004438B2"/>
    <w:rsid w:val="00445F7D"/>
    <w:rsid w:val="004542E7"/>
    <w:rsid w:val="0046479F"/>
    <w:rsid w:val="004663BE"/>
    <w:rsid w:val="004705CE"/>
    <w:rsid w:val="00470A75"/>
    <w:rsid w:val="004711F5"/>
    <w:rsid w:val="0048019B"/>
    <w:rsid w:val="004811B1"/>
    <w:rsid w:val="004926EE"/>
    <w:rsid w:val="00492DF7"/>
    <w:rsid w:val="00493132"/>
    <w:rsid w:val="00495E11"/>
    <w:rsid w:val="004A02DA"/>
    <w:rsid w:val="004A0DF4"/>
    <w:rsid w:val="004A5D18"/>
    <w:rsid w:val="004A67D8"/>
    <w:rsid w:val="004A728E"/>
    <w:rsid w:val="004B1E49"/>
    <w:rsid w:val="004B5111"/>
    <w:rsid w:val="004B6C7D"/>
    <w:rsid w:val="004B7A9F"/>
    <w:rsid w:val="004C19A7"/>
    <w:rsid w:val="004D0838"/>
    <w:rsid w:val="004D63DB"/>
    <w:rsid w:val="004E15DD"/>
    <w:rsid w:val="004E2258"/>
    <w:rsid w:val="004E3EAF"/>
    <w:rsid w:val="004E6F63"/>
    <w:rsid w:val="004F14DF"/>
    <w:rsid w:val="004F6B24"/>
    <w:rsid w:val="00500CD9"/>
    <w:rsid w:val="00501CC9"/>
    <w:rsid w:val="00503369"/>
    <w:rsid w:val="00504ED3"/>
    <w:rsid w:val="005247AC"/>
    <w:rsid w:val="00524D16"/>
    <w:rsid w:val="00531883"/>
    <w:rsid w:val="0053438D"/>
    <w:rsid w:val="005346A2"/>
    <w:rsid w:val="005375DC"/>
    <w:rsid w:val="00543028"/>
    <w:rsid w:val="0054372E"/>
    <w:rsid w:val="00546115"/>
    <w:rsid w:val="00553B8F"/>
    <w:rsid w:val="00556E92"/>
    <w:rsid w:val="00560215"/>
    <w:rsid w:val="0057008C"/>
    <w:rsid w:val="00575F87"/>
    <w:rsid w:val="00583FBF"/>
    <w:rsid w:val="0058550F"/>
    <w:rsid w:val="005868B2"/>
    <w:rsid w:val="00587706"/>
    <w:rsid w:val="00596003"/>
    <w:rsid w:val="005A059B"/>
    <w:rsid w:val="005A29EC"/>
    <w:rsid w:val="005B1401"/>
    <w:rsid w:val="005B6372"/>
    <w:rsid w:val="005C1867"/>
    <w:rsid w:val="005C1F69"/>
    <w:rsid w:val="005C6452"/>
    <w:rsid w:val="005D159F"/>
    <w:rsid w:val="005D1FB2"/>
    <w:rsid w:val="005D5750"/>
    <w:rsid w:val="005E215D"/>
    <w:rsid w:val="005E23FF"/>
    <w:rsid w:val="005E2668"/>
    <w:rsid w:val="005E2D10"/>
    <w:rsid w:val="005E3858"/>
    <w:rsid w:val="005E5344"/>
    <w:rsid w:val="005E6385"/>
    <w:rsid w:val="005E6E85"/>
    <w:rsid w:val="005F1731"/>
    <w:rsid w:val="005F5B66"/>
    <w:rsid w:val="005F5BFD"/>
    <w:rsid w:val="005F74E1"/>
    <w:rsid w:val="00601B51"/>
    <w:rsid w:val="00606B94"/>
    <w:rsid w:val="006132CC"/>
    <w:rsid w:val="0063126E"/>
    <w:rsid w:val="0063137A"/>
    <w:rsid w:val="00633E73"/>
    <w:rsid w:val="006429BF"/>
    <w:rsid w:val="00642B5B"/>
    <w:rsid w:val="0064411F"/>
    <w:rsid w:val="00651123"/>
    <w:rsid w:val="0065119C"/>
    <w:rsid w:val="006526E3"/>
    <w:rsid w:val="00662B24"/>
    <w:rsid w:val="00664940"/>
    <w:rsid w:val="006701CE"/>
    <w:rsid w:val="00675C0C"/>
    <w:rsid w:val="00676711"/>
    <w:rsid w:val="006857CE"/>
    <w:rsid w:val="00687EFF"/>
    <w:rsid w:val="00691FB9"/>
    <w:rsid w:val="00693B54"/>
    <w:rsid w:val="00694D2C"/>
    <w:rsid w:val="00696E1D"/>
    <w:rsid w:val="006A0722"/>
    <w:rsid w:val="006A2165"/>
    <w:rsid w:val="006A281C"/>
    <w:rsid w:val="006A325B"/>
    <w:rsid w:val="006B043D"/>
    <w:rsid w:val="006C1730"/>
    <w:rsid w:val="006D58E9"/>
    <w:rsid w:val="006D7360"/>
    <w:rsid w:val="006D75DD"/>
    <w:rsid w:val="006D797C"/>
    <w:rsid w:val="006E3659"/>
    <w:rsid w:val="006E515D"/>
    <w:rsid w:val="006F0BC3"/>
    <w:rsid w:val="006F101F"/>
    <w:rsid w:val="007015A9"/>
    <w:rsid w:val="00702B4A"/>
    <w:rsid w:val="00703FB7"/>
    <w:rsid w:val="007056B3"/>
    <w:rsid w:val="0071014C"/>
    <w:rsid w:val="00712BEA"/>
    <w:rsid w:val="00715408"/>
    <w:rsid w:val="00721F4E"/>
    <w:rsid w:val="00724CF3"/>
    <w:rsid w:val="00725391"/>
    <w:rsid w:val="00725641"/>
    <w:rsid w:val="00726D79"/>
    <w:rsid w:val="00727702"/>
    <w:rsid w:val="00727F58"/>
    <w:rsid w:val="00731D6E"/>
    <w:rsid w:val="007323FA"/>
    <w:rsid w:val="007341F3"/>
    <w:rsid w:val="007417C4"/>
    <w:rsid w:val="0074231C"/>
    <w:rsid w:val="00745588"/>
    <w:rsid w:val="00746F63"/>
    <w:rsid w:val="007517F4"/>
    <w:rsid w:val="00762B0A"/>
    <w:rsid w:val="007651DB"/>
    <w:rsid w:val="00765774"/>
    <w:rsid w:val="00765DA4"/>
    <w:rsid w:val="00772185"/>
    <w:rsid w:val="0077573B"/>
    <w:rsid w:val="00776044"/>
    <w:rsid w:val="00777CBC"/>
    <w:rsid w:val="00782834"/>
    <w:rsid w:val="00791A8C"/>
    <w:rsid w:val="007937A7"/>
    <w:rsid w:val="00793E9D"/>
    <w:rsid w:val="00794781"/>
    <w:rsid w:val="00797E2B"/>
    <w:rsid w:val="007A1731"/>
    <w:rsid w:val="007A2B8B"/>
    <w:rsid w:val="007A2D1B"/>
    <w:rsid w:val="007A361A"/>
    <w:rsid w:val="007A6508"/>
    <w:rsid w:val="007A6B79"/>
    <w:rsid w:val="007B4BB2"/>
    <w:rsid w:val="007B597B"/>
    <w:rsid w:val="007B6A5C"/>
    <w:rsid w:val="007B742E"/>
    <w:rsid w:val="007C10A0"/>
    <w:rsid w:val="007C6D02"/>
    <w:rsid w:val="007C78FA"/>
    <w:rsid w:val="007D1CA3"/>
    <w:rsid w:val="007D7957"/>
    <w:rsid w:val="007E201D"/>
    <w:rsid w:val="007E766C"/>
    <w:rsid w:val="007F2EB4"/>
    <w:rsid w:val="007F40EC"/>
    <w:rsid w:val="007F6BAF"/>
    <w:rsid w:val="00800E50"/>
    <w:rsid w:val="00812AD8"/>
    <w:rsid w:val="0081795B"/>
    <w:rsid w:val="00817DC0"/>
    <w:rsid w:val="00821798"/>
    <w:rsid w:val="00822CDD"/>
    <w:rsid w:val="00824331"/>
    <w:rsid w:val="00830A07"/>
    <w:rsid w:val="00830E40"/>
    <w:rsid w:val="0083507C"/>
    <w:rsid w:val="00845C91"/>
    <w:rsid w:val="00851B14"/>
    <w:rsid w:val="00853CBD"/>
    <w:rsid w:val="00855182"/>
    <w:rsid w:val="0085726F"/>
    <w:rsid w:val="00861AFA"/>
    <w:rsid w:val="00871E58"/>
    <w:rsid w:val="00871F9B"/>
    <w:rsid w:val="0087789D"/>
    <w:rsid w:val="00881C24"/>
    <w:rsid w:val="008824AA"/>
    <w:rsid w:val="00882B24"/>
    <w:rsid w:val="00894291"/>
    <w:rsid w:val="008A150E"/>
    <w:rsid w:val="008A30C1"/>
    <w:rsid w:val="008A4DCC"/>
    <w:rsid w:val="008A640A"/>
    <w:rsid w:val="008B02F4"/>
    <w:rsid w:val="008B06D7"/>
    <w:rsid w:val="008B13F8"/>
    <w:rsid w:val="008B1C10"/>
    <w:rsid w:val="008B3138"/>
    <w:rsid w:val="008B3D51"/>
    <w:rsid w:val="008B464F"/>
    <w:rsid w:val="008C0F9D"/>
    <w:rsid w:val="008C2162"/>
    <w:rsid w:val="008D115D"/>
    <w:rsid w:val="008D2DCF"/>
    <w:rsid w:val="008D566C"/>
    <w:rsid w:val="008D7D38"/>
    <w:rsid w:val="008E1A57"/>
    <w:rsid w:val="008E525B"/>
    <w:rsid w:val="008E794B"/>
    <w:rsid w:val="008F3F94"/>
    <w:rsid w:val="008F505B"/>
    <w:rsid w:val="009048FD"/>
    <w:rsid w:val="009056CB"/>
    <w:rsid w:val="009072B1"/>
    <w:rsid w:val="00910FA5"/>
    <w:rsid w:val="00913C49"/>
    <w:rsid w:val="0091733C"/>
    <w:rsid w:val="00921ACD"/>
    <w:rsid w:val="0092202A"/>
    <w:rsid w:val="00924BB6"/>
    <w:rsid w:val="00925819"/>
    <w:rsid w:val="00933558"/>
    <w:rsid w:val="00934B4A"/>
    <w:rsid w:val="00937E90"/>
    <w:rsid w:val="00940A53"/>
    <w:rsid w:val="009441CE"/>
    <w:rsid w:val="00947695"/>
    <w:rsid w:val="009476A7"/>
    <w:rsid w:val="009501B8"/>
    <w:rsid w:val="009507D0"/>
    <w:rsid w:val="0095669E"/>
    <w:rsid w:val="00961546"/>
    <w:rsid w:val="00961A7A"/>
    <w:rsid w:val="00964EF0"/>
    <w:rsid w:val="0096522D"/>
    <w:rsid w:val="009702BC"/>
    <w:rsid w:val="009738F4"/>
    <w:rsid w:val="00980C4C"/>
    <w:rsid w:val="0098314E"/>
    <w:rsid w:val="0098332A"/>
    <w:rsid w:val="0099362A"/>
    <w:rsid w:val="00996435"/>
    <w:rsid w:val="009A7106"/>
    <w:rsid w:val="009A76AD"/>
    <w:rsid w:val="009B7216"/>
    <w:rsid w:val="009B7612"/>
    <w:rsid w:val="009B78DE"/>
    <w:rsid w:val="009C123B"/>
    <w:rsid w:val="009C2595"/>
    <w:rsid w:val="009C2A7F"/>
    <w:rsid w:val="009C5F8B"/>
    <w:rsid w:val="009D0815"/>
    <w:rsid w:val="009D1A18"/>
    <w:rsid w:val="009D5B83"/>
    <w:rsid w:val="009E2DE2"/>
    <w:rsid w:val="009E44BD"/>
    <w:rsid w:val="009F161B"/>
    <w:rsid w:val="009F5B28"/>
    <w:rsid w:val="009F7146"/>
    <w:rsid w:val="00A01515"/>
    <w:rsid w:val="00A02AF4"/>
    <w:rsid w:val="00A03370"/>
    <w:rsid w:val="00A033D9"/>
    <w:rsid w:val="00A035AF"/>
    <w:rsid w:val="00A12A37"/>
    <w:rsid w:val="00A13489"/>
    <w:rsid w:val="00A153FD"/>
    <w:rsid w:val="00A204DF"/>
    <w:rsid w:val="00A2213E"/>
    <w:rsid w:val="00A300FE"/>
    <w:rsid w:val="00A317F4"/>
    <w:rsid w:val="00A338E8"/>
    <w:rsid w:val="00A34E01"/>
    <w:rsid w:val="00A40175"/>
    <w:rsid w:val="00A41E41"/>
    <w:rsid w:val="00A421D1"/>
    <w:rsid w:val="00A42B65"/>
    <w:rsid w:val="00A43741"/>
    <w:rsid w:val="00A441F4"/>
    <w:rsid w:val="00A56AF6"/>
    <w:rsid w:val="00A662CA"/>
    <w:rsid w:val="00A670CD"/>
    <w:rsid w:val="00A73C77"/>
    <w:rsid w:val="00A853BF"/>
    <w:rsid w:val="00A90828"/>
    <w:rsid w:val="00A914BC"/>
    <w:rsid w:val="00A97A89"/>
    <w:rsid w:val="00AA2969"/>
    <w:rsid w:val="00AA6F75"/>
    <w:rsid w:val="00AB0B94"/>
    <w:rsid w:val="00AB677E"/>
    <w:rsid w:val="00AB741B"/>
    <w:rsid w:val="00AD241A"/>
    <w:rsid w:val="00AD7D8E"/>
    <w:rsid w:val="00AE0361"/>
    <w:rsid w:val="00AF5A78"/>
    <w:rsid w:val="00B04AE5"/>
    <w:rsid w:val="00B06AF8"/>
    <w:rsid w:val="00B10FB8"/>
    <w:rsid w:val="00B11E5D"/>
    <w:rsid w:val="00B15881"/>
    <w:rsid w:val="00B17B27"/>
    <w:rsid w:val="00B21D71"/>
    <w:rsid w:val="00B24991"/>
    <w:rsid w:val="00B374CC"/>
    <w:rsid w:val="00B4204A"/>
    <w:rsid w:val="00B422A4"/>
    <w:rsid w:val="00B42702"/>
    <w:rsid w:val="00B46713"/>
    <w:rsid w:val="00B472C2"/>
    <w:rsid w:val="00B51EBF"/>
    <w:rsid w:val="00B56863"/>
    <w:rsid w:val="00B6203E"/>
    <w:rsid w:val="00B63F30"/>
    <w:rsid w:val="00B65118"/>
    <w:rsid w:val="00B67A2C"/>
    <w:rsid w:val="00B71CD0"/>
    <w:rsid w:val="00B73515"/>
    <w:rsid w:val="00B739AF"/>
    <w:rsid w:val="00B752C3"/>
    <w:rsid w:val="00B76E95"/>
    <w:rsid w:val="00B77DB2"/>
    <w:rsid w:val="00B82090"/>
    <w:rsid w:val="00B904CD"/>
    <w:rsid w:val="00B93FA5"/>
    <w:rsid w:val="00B97386"/>
    <w:rsid w:val="00BA3071"/>
    <w:rsid w:val="00BA4947"/>
    <w:rsid w:val="00BA5B30"/>
    <w:rsid w:val="00BA6A6E"/>
    <w:rsid w:val="00BA7482"/>
    <w:rsid w:val="00BB0C78"/>
    <w:rsid w:val="00BB1B8B"/>
    <w:rsid w:val="00BB220B"/>
    <w:rsid w:val="00BB2B96"/>
    <w:rsid w:val="00BB3C7F"/>
    <w:rsid w:val="00BB3D1D"/>
    <w:rsid w:val="00BB5480"/>
    <w:rsid w:val="00BB75E1"/>
    <w:rsid w:val="00BC15C7"/>
    <w:rsid w:val="00BC46DD"/>
    <w:rsid w:val="00BC7AED"/>
    <w:rsid w:val="00BD0EB1"/>
    <w:rsid w:val="00BD6BC1"/>
    <w:rsid w:val="00BE303E"/>
    <w:rsid w:val="00C00F85"/>
    <w:rsid w:val="00C024CE"/>
    <w:rsid w:val="00C02C9F"/>
    <w:rsid w:val="00C0737A"/>
    <w:rsid w:val="00C1026F"/>
    <w:rsid w:val="00C21ED5"/>
    <w:rsid w:val="00C3392F"/>
    <w:rsid w:val="00C34F6C"/>
    <w:rsid w:val="00C35986"/>
    <w:rsid w:val="00C35C0C"/>
    <w:rsid w:val="00C4170C"/>
    <w:rsid w:val="00C436CC"/>
    <w:rsid w:val="00C5035E"/>
    <w:rsid w:val="00C55418"/>
    <w:rsid w:val="00C62693"/>
    <w:rsid w:val="00C62B7D"/>
    <w:rsid w:val="00C66799"/>
    <w:rsid w:val="00C7613E"/>
    <w:rsid w:val="00C8398E"/>
    <w:rsid w:val="00C9431F"/>
    <w:rsid w:val="00C97167"/>
    <w:rsid w:val="00CA0D38"/>
    <w:rsid w:val="00CB49A5"/>
    <w:rsid w:val="00CB4A34"/>
    <w:rsid w:val="00CB634C"/>
    <w:rsid w:val="00CC1B10"/>
    <w:rsid w:val="00CC67A9"/>
    <w:rsid w:val="00CC7E13"/>
    <w:rsid w:val="00CD070E"/>
    <w:rsid w:val="00CD09FD"/>
    <w:rsid w:val="00CD2E5E"/>
    <w:rsid w:val="00CD2FBF"/>
    <w:rsid w:val="00CD5870"/>
    <w:rsid w:val="00CE08A8"/>
    <w:rsid w:val="00CE2621"/>
    <w:rsid w:val="00CF07A0"/>
    <w:rsid w:val="00D03F6C"/>
    <w:rsid w:val="00D07E05"/>
    <w:rsid w:val="00D14B19"/>
    <w:rsid w:val="00D159E5"/>
    <w:rsid w:val="00D160AA"/>
    <w:rsid w:val="00D1618D"/>
    <w:rsid w:val="00D2598E"/>
    <w:rsid w:val="00D27ED6"/>
    <w:rsid w:val="00D330F3"/>
    <w:rsid w:val="00D33AB6"/>
    <w:rsid w:val="00D37E23"/>
    <w:rsid w:val="00D47D7B"/>
    <w:rsid w:val="00D53205"/>
    <w:rsid w:val="00D61F09"/>
    <w:rsid w:val="00D638AD"/>
    <w:rsid w:val="00D67D91"/>
    <w:rsid w:val="00D70355"/>
    <w:rsid w:val="00D70981"/>
    <w:rsid w:val="00D82D07"/>
    <w:rsid w:val="00D95855"/>
    <w:rsid w:val="00DA07EC"/>
    <w:rsid w:val="00DA422E"/>
    <w:rsid w:val="00DA75F9"/>
    <w:rsid w:val="00DB0BC2"/>
    <w:rsid w:val="00DB29D8"/>
    <w:rsid w:val="00DC03A5"/>
    <w:rsid w:val="00DC1AF9"/>
    <w:rsid w:val="00DC24F1"/>
    <w:rsid w:val="00DC2B33"/>
    <w:rsid w:val="00DC2F3E"/>
    <w:rsid w:val="00DC4771"/>
    <w:rsid w:val="00DD4B87"/>
    <w:rsid w:val="00DE28D3"/>
    <w:rsid w:val="00DE3A28"/>
    <w:rsid w:val="00DF1751"/>
    <w:rsid w:val="00DF2403"/>
    <w:rsid w:val="00DF36E8"/>
    <w:rsid w:val="00E00E90"/>
    <w:rsid w:val="00E0154D"/>
    <w:rsid w:val="00E022BD"/>
    <w:rsid w:val="00E10436"/>
    <w:rsid w:val="00E122AE"/>
    <w:rsid w:val="00E128CA"/>
    <w:rsid w:val="00E13275"/>
    <w:rsid w:val="00E164A3"/>
    <w:rsid w:val="00E25CD8"/>
    <w:rsid w:val="00E26D4C"/>
    <w:rsid w:val="00E26D54"/>
    <w:rsid w:val="00E6001A"/>
    <w:rsid w:val="00E62EFC"/>
    <w:rsid w:val="00E632E7"/>
    <w:rsid w:val="00E6799F"/>
    <w:rsid w:val="00E7145F"/>
    <w:rsid w:val="00E75B1B"/>
    <w:rsid w:val="00E75DB4"/>
    <w:rsid w:val="00E82666"/>
    <w:rsid w:val="00E83CE2"/>
    <w:rsid w:val="00E83F88"/>
    <w:rsid w:val="00E8439A"/>
    <w:rsid w:val="00E904FE"/>
    <w:rsid w:val="00E90989"/>
    <w:rsid w:val="00E94E1B"/>
    <w:rsid w:val="00EA3B98"/>
    <w:rsid w:val="00EA59D5"/>
    <w:rsid w:val="00EB1726"/>
    <w:rsid w:val="00EB606C"/>
    <w:rsid w:val="00EC401B"/>
    <w:rsid w:val="00EC4FD9"/>
    <w:rsid w:val="00ED3BC2"/>
    <w:rsid w:val="00EE089C"/>
    <w:rsid w:val="00EE15D4"/>
    <w:rsid w:val="00EE3525"/>
    <w:rsid w:val="00EE40AC"/>
    <w:rsid w:val="00EE4BC8"/>
    <w:rsid w:val="00EE6752"/>
    <w:rsid w:val="00EE71F2"/>
    <w:rsid w:val="00EF5E23"/>
    <w:rsid w:val="00EF5E53"/>
    <w:rsid w:val="00F00ADD"/>
    <w:rsid w:val="00F036C3"/>
    <w:rsid w:val="00F0638F"/>
    <w:rsid w:val="00F12842"/>
    <w:rsid w:val="00F13AE8"/>
    <w:rsid w:val="00F15A9A"/>
    <w:rsid w:val="00F21068"/>
    <w:rsid w:val="00F23AEB"/>
    <w:rsid w:val="00F24B7A"/>
    <w:rsid w:val="00F26ECE"/>
    <w:rsid w:val="00F30C1C"/>
    <w:rsid w:val="00F3191D"/>
    <w:rsid w:val="00F3231C"/>
    <w:rsid w:val="00F47B10"/>
    <w:rsid w:val="00F544A4"/>
    <w:rsid w:val="00F54D5C"/>
    <w:rsid w:val="00F60DD5"/>
    <w:rsid w:val="00F65355"/>
    <w:rsid w:val="00F729E2"/>
    <w:rsid w:val="00F73B41"/>
    <w:rsid w:val="00F80139"/>
    <w:rsid w:val="00F82D57"/>
    <w:rsid w:val="00F847D3"/>
    <w:rsid w:val="00F855EF"/>
    <w:rsid w:val="00F91A17"/>
    <w:rsid w:val="00FC0177"/>
    <w:rsid w:val="00FC2F42"/>
    <w:rsid w:val="00FC6538"/>
    <w:rsid w:val="00FD1BA3"/>
    <w:rsid w:val="00FD5E5B"/>
    <w:rsid w:val="00FD603B"/>
    <w:rsid w:val="00FD7331"/>
    <w:rsid w:val="00FE0236"/>
    <w:rsid w:val="00FE0AAD"/>
    <w:rsid w:val="00FE0E64"/>
    <w:rsid w:val="00FE4478"/>
    <w:rsid w:val="00FE4C76"/>
    <w:rsid w:val="00FE5983"/>
    <w:rsid w:val="00FF46BE"/>
    <w:rsid w:val="00FF7A0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C350A6"/>
  <w15:docId w15:val="{BBC41B8D-2FBB-4743-997F-3353D7957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1B43B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semiHidden/>
    <w:unhideWhenUsed/>
    <w:qFormat/>
    <w:rsid w:val="00105E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
    <w:next w:val="Normln"/>
    <w:link w:val="Nadpis3Char"/>
    <w:uiPriority w:val="9"/>
    <w:semiHidden/>
    <w:unhideWhenUsed/>
    <w:qFormat/>
    <w:rsid w:val="00D07E0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D9585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95855"/>
  </w:style>
  <w:style w:type="paragraph" w:styleId="Zpat">
    <w:name w:val="footer"/>
    <w:basedOn w:val="Normln"/>
    <w:link w:val="ZpatChar"/>
    <w:uiPriority w:val="99"/>
    <w:unhideWhenUsed/>
    <w:rsid w:val="00D95855"/>
    <w:pPr>
      <w:tabs>
        <w:tab w:val="center" w:pos="4536"/>
        <w:tab w:val="right" w:pos="9072"/>
      </w:tabs>
      <w:spacing w:after="0" w:line="240" w:lineRule="auto"/>
    </w:pPr>
  </w:style>
  <w:style w:type="character" w:customStyle="1" w:styleId="ZpatChar">
    <w:name w:val="Zápatí Char"/>
    <w:basedOn w:val="Standardnpsmoodstavce"/>
    <w:link w:val="Zpat"/>
    <w:uiPriority w:val="99"/>
    <w:rsid w:val="00D95855"/>
  </w:style>
  <w:style w:type="paragraph" w:styleId="Odstavecseseznamem">
    <w:name w:val="List Paragraph"/>
    <w:basedOn w:val="Normln"/>
    <w:uiPriority w:val="34"/>
    <w:qFormat/>
    <w:rsid w:val="00696E1D"/>
    <w:pPr>
      <w:ind w:left="720"/>
      <w:contextualSpacing/>
    </w:pPr>
  </w:style>
  <w:style w:type="paragraph" w:styleId="Textbubliny">
    <w:name w:val="Balloon Text"/>
    <w:basedOn w:val="Normln"/>
    <w:link w:val="TextbublinyChar"/>
    <w:uiPriority w:val="99"/>
    <w:semiHidden/>
    <w:unhideWhenUsed/>
    <w:rsid w:val="002A7449"/>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A7449"/>
    <w:rPr>
      <w:rFonts w:ascii="Tahoma" w:hAnsi="Tahoma" w:cs="Tahoma"/>
      <w:sz w:val="16"/>
      <w:szCs w:val="16"/>
    </w:rPr>
  </w:style>
  <w:style w:type="paragraph" w:customStyle="1" w:styleId="Default">
    <w:name w:val="Default"/>
    <w:rsid w:val="003B3B22"/>
    <w:pPr>
      <w:autoSpaceDE w:val="0"/>
      <w:autoSpaceDN w:val="0"/>
      <w:adjustRightInd w:val="0"/>
      <w:spacing w:after="0" w:line="240" w:lineRule="auto"/>
    </w:pPr>
    <w:rPr>
      <w:rFonts w:ascii="Arial" w:hAnsi="Arial" w:cs="Arial"/>
      <w:color w:val="000000"/>
      <w:sz w:val="24"/>
      <w:szCs w:val="24"/>
    </w:rPr>
  </w:style>
  <w:style w:type="paragraph" w:styleId="Zkladntext">
    <w:name w:val="Body Text"/>
    <w:basedOn w:val="Normln"/>
    <w:link w:val="ZkladntextChar"/>
    <w:semiHidden/>
    <w:unhideWhenUsed/>
    <w:rsid w:val="00E0154D"/>
    <w:pPr>
      <w:widowControl w:val="0"/>
      <w:suppressAutoHyphens/>
      <w:spacing w:after="120" w:line="240" w:lineRule="auto"/>
    </w:pPr>
    <w:rPr>
      <w:rFonts w:ascii="Times New Roman" w:eastAsia="Lucida Sans Unicode" w:hAnsi="Times New Roman" w:cs="Mangal"/>
      <w:kern w:val="2"/>
      <w:sz w:val="24"/>
      <w:szCs w:val="24"/>
      <w:lang w:eastAsia="hi-IN" w:bidi="hi-IN"/>
    </w:rPr>
  </w:style>
  <w:style w:type="character" w:customStyle="1" w:styleId="ZkladntextChar">
    <w:name w:val="Základní text Char"/>
    <w:basedOn w:val="Standardnpsmoodstavce"/>
    <w:link w:val="Zkladntext"/>
    <w:semiHidden/>
    <w:rsid w:val="00E0154D"/>
    <w:rPr>
      <w:rFonts w:ascii="Times New Roman" w:eastAsia="Lucida Sans Unicode" w:hAnsi="Times New Roman" w:cs="Mangal"/>
      <w:kern w:val="2"/>
      <w:sz w:val="24"/>
      <w:szCs w:val="24"/>
      <w:lang w:eastAsia="hi-IN" w:bidi="hi-IN"/>
    </w:rPr>
  </w:style>
  <w:style w:type="table" w:styleId="Mkatabulky">
    <w:name w:val="Table Grid"/>
    <w:basedOn w:val="Normlntabulka"/>
    <w:uiPriority w:val="59"/>
    <w:rsid w:val="00BB54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1Char">
    <w:name w:val="Nadpis 1 Char"/>
    <w:basedOn w:val="Standardnpsmoodstavce"/>
    <w:link w:val="Nadpis1"/>
    <w:uiPriority w:val="9"/>
    <w:rsid w:val="001B43BD"/>
    <w:rPr>
      <w:rFonts w:asciiTheme="majorHAnsi" w:eastAsiaTheme="majorEastAsia" w:hAnsiTheme="majorHAnsi" w:cstheme="majorBidi"/>
      <w:b/>
      <w:bCs/>
      <w:color w:val="365F91" w:themeColor="accent1" w:themeShade="BF"/>
      <w:sz w:val="28"/>
      <w:szCs w:val="28"/>
    </w:rPr>
  </w:style>
  <w:style w:type="paragraph" w:styleId="Textpoznpodarou">
    <w:name w:val="footnote text"/>
    <w:basedOn w:val="Normln"/>
    <w:link w:val="TextpoznpodarouChar"/>
    <w:semiHidden/>
    <w:rsid w:val="005247AC"/>
    <w:pPr>
      <w:spacing w:after="0" w:line="240" w:lineRule="auto"/>
    </w:pPr>
    <w:rPr>
      <w:rFonts w:ascii="Times New Roman" w:eastAsia="Times New Roman" w:hAnsi="Times New Roman" w:cs="Times New Roman"/>
      <w:sz w:val="20"/>
      <w:szCs w:val="20"/>
    </w:rPr>
  </w:style>
  <w:style w:type="character" w:customStyle="1" w:styleId="TextpoznpodarouChar">
    <w:name w:val="Text pozn. pod čarou Char"/>
    <w:basedOn w:val="Standardnpsmoodstavce"/>
    <w:link w:val="Textpoznpodarou"/>
    <w:semiHidden/>
    <w:rsid w:val="005247AC"/>
    <w:rPr>
      <w:rFonts w:ascii="Times New Roman" w:eastAsia="Times New Roman" w:hAnsi="Times New Roman" w:cs="Times New Roman"/>
      <w:sz w:val="20"/>
      <w:szCs w:val="20"/>
      <w:lang w:eastAsia="cs-CZ"/>
    </w:rPr>
  </w:style>
  <w:style w:type="character" w:styleId="Znakapoznpodarou">
    <w:name w:val="footnote reference"/>
    <w:semiHidden/>
    <w:rsid w:val="005247AC"/>
    <w:rPr>
      <w:vertAlign w:val="superscript"/>
    </w:rPr>
  </w:style>
  <w:style w:type="paragraph" w:customStyle="1" w:styleId="slolnku">
    <w:name w:val="Číslo_článku"/>
    <w:basedOn w:val="Normln"/>
    <w:rsid w:val="005247AC"/>
    <w:pPr>
      <w:keepNext/>
      <w:spacing w:before="240" w:after="0" w:line="288" w:lineRule="auto"/>
      <w:jc w:val="center"/>
    </w:pPr>
    <w:rPr>
      <w:rFonts w:ascii="Times New Roman" w:eastAsia="Times New Roman" w:hAnsi="Times New Roman" w:cs="Times New Roman"/>
      <w:b/>
      <w:bCs/>
      <w:sz w:val="24"/>
      <w:szCs w:val="24"/>
    </w:rPr>
  </w:style>
  <w:style w:type="paragraph" w:customStyle="1" w:styleId="Rubrika">
    <w:name w:val="Rubrika"/>
    <w:basedOn w:val="Normln"/>
    <w:rsid w:val="005247AC"/>
    <w:pPr>
      <w:keepNext/>
      <w:spacing w:after="120" w:line="288" w:lineRule="auto"/>
      <w:jc w:val="center"/>
    </w:pPr>
    <w:rPr>
      <w:rFonts w:ascii="Times New Roman" w:eastAsia="Times New Roman" w:hAnsi="Times New Roman" w:cs="Times New Roman"/>
      <w:b/>
      <w:bCs/>
      <w:spacing w:val="20"/>
      <w:sz w:val="24"/>
      <w:szCs w:val="24"/>
    </w:rPr>
  </w:style>
  <w:style w:type="character" w:styleId="Hypertextovodkaz">
    <w:name w:val="Hyperlink"/>
    <w:basedOn w:val="Standardnpsmoodstavce"/>
    <w:uiPriority w:val="99"/>
    <w:unhideWhenUsed/>
    <w:rsid w:val="008E794B"/>
    <w:rPr>
      <w:color w:val="0000FF" w:themeColor="hyperlink"/>
      <w:u w:val="single"/>
    </w:rPr>
  </w:style>
  <w:style w:type="character" w:styleId="Zdraznnjemn">
    <w:name w:val="Subtle Emphasis"/>
    <w:uiPriority w:val="19"/>
    <w:qFormat/>
    <w:rsid w:val="00E7145F"/>
    <w:rPr>
      <w:i/>
      <w:iCs/>
      <w:color w:val="808080"/>
    </w:rPr>
  </w:style>
  <w:style w:type="character" w:customStyle="1" w:styleId="Nadpis2Char">
    <w:name w:val="Nadpis 2 Char"/>
    <w:basedOn w:val="Standardnpsmoodstavce"/>
    <w:link w:val="Nadpis2"/>
    <w:uiPriority w:val="9"/>
    <w:semiHidden/>
    <w:rsid w:val="00105E22"/>
    <w:rPr>
      <w:rFonts w:asciiTheme="majorHAnsi" w:eastAsiaTheme="majorEastAsia" w:hAnsiTheme="majorHAnsi" w:cstheme="majorBidi"/>
      <w:color w:val="365F91" w:themeColor="accent1" w:themeShade="BF"/>
      <w:sz w:val="26"/>
      <w:szCs w:val="26"/>
    </w:rPr>
  </w:style>
  <w:style w:type="character" w:styleId="Nevyeenzmnka">
    <w:name w:val="Unresolved Mention"/>
    <w:basedOn w:val="Standardnpsmoodstavce"/>
    <w:uiPriority w:val="99"/>
    <w:semiHidden/>
    <w:unhideWhenUsed/>
    <w:rsid w:val="000C73D9"/>
    <w:rPr>
      <w:color w:val="605E5C"/>
      <w:shd w:val="clear" w:color="auto" w:fill="E1DFDD"/>
    </w:rPr>
  </w:style>
  <w:style w:type="character" w:customStyle="1" w:styleId="Nadpis3Char">
    <w:name w:val="Nadpis 3 Char"/>
    <w:basedOn w:val="Standardnpsmoodstavce"/>
    <w:link w:val="Nadpis3"/>
    <w:uiPriority w:val="9"/>
    <w:semiHidden/>
    <w:rsid w:val="00D07E05"/>
    <w:rPr>
      <w:rFonts w:asciiTheme="majorHAnsi" w:eastAsiaTheme="majorEastAsia" w:hAnsiTheme="majorHAnsi" w:cstheme="majorBidi"/>
      <w:color w:val="243F60" w:themeColor="accent1" w:themeShade="7F"/>
      <w:sz w:val="24"/>
      <w:szCs w:val="24"/>
    </w:rPr>
  </w:style>
  <w:style w:type="paragraph" w:customStyle="1" w:styleId="Dva">
    <w:name w:val="Dva"/>
    <w:basedOn w:val="Normln"/>
    <w:rsid w:val="00D07E05"/>
    <w:pPr>
      <w:numPr>
        <w:ilvl w:val="1"/>
        <w:numId w:val="42"/>
      </w:numPr>
      <w:tabs>
        <w:tab w:val="left" w:pos="1410"/>
      </w:tabs>
      <w:suppressAutoHyphens/>
      <w:overflowPunct w:val="0"/>
      <w:autoSpaceDE w:val="0"/>
      <w:autoSpaceDN w:val="0"/>
      <w:adjustRightInd w:val="0"/>
      <w:spacing w:after="0" w:line="240" w:lineRule="auto"/>
      <w:ind w:left="2700"/>
      <w:textAlignment w:val="baseline"/>
    </w:pPr>
    <w:rPr>
      <w:rFonts w:ascii="Times New Roman" w:eastAsia="Times New Roman" w:hAnsi="Times New Roman" w:cs="Times New Roman"/>
      <w:b/>
      <w:sz w:val="24"/>
      <w:szCs w:val="20"/>
      <w:u w:val="single"/>
    </w:rPr>
  </w:style>
  <w:style w:type="paragraph" w:customStyle="1" w:styleId="aDva">
    <w:name w:val="a Dva"/>
    <w:basedOn w:val="Dva"/>
    <w:rsid w:val="00D07E05"/>
    <w:pPr>
      <w:ind w:left="1350"/>
    </w:pPr>
  </w:style>
  <w:style w:type="paragraph" w:styleId="Zkladntext2">
    <w:name w:val="Body Text 2"/>
    <w:basedOn w:val="Normln"/>
    <w:link w:val="Zkladntext2Char"/>
    <w:uiPriority w:val="99"/>
    <w:semiHidden/>
    <w:unhideWhenUsed/>
    <w:rsid w:val="00524D16"/>
    <w:pPr>
      <w:spacing w:after="120" w:line="480" w:lineRule="auto"/>
    </w:pPr>
  </w:style>
  <w:style w:type="character" w:customStyle="1" w:styleId="Zkladntext2Char">
    <w:name w:val="Základní text 2 Char"/>
    <w:basedOn w:val="Standardnpsmoodstavce"/>
    <w:link w:val="Zkladntext2"/>
    <w:uiPriority w:val="99"/>
    <w:semiHidden/>
    <w:rsid w:val="00524D16"/>
  </w:style>
  <w:style w:type="paragraph" w:styleId="Zkladntextodsazen">
    <w:name w:val="Body Text Indent"/>
    <w:basedOn w:val="Normln"/>
    <w:link w:val="ZkladntextodsazenChar"/>
    <w:rsid w:val="00524D16"/>
    <w:pPr>
      <w:suppressAutoHyphens/>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4"/>
      <w:szCs w:val="20"/>
    </w:rPr>
  </w:style>
  <w:style w:type="character" w:customStyle="1" w:styleId="ZkladntextodsazenChar">
    <w:name w:val="Základní text odsazený Char"/>
    <w:basedOn w:val="Standardnpsmoodstavce"/>
    <w:link w:val="Zkladntextodsazen"/>
    <w:rsid w:val="00524D16"/>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298089">
      <w:bodyDiv w:val="1"/>
      <w:marLeft w:val="0"/>
      <w:marRight w:val="0"/>
      <w:marTop w:val="0"/>
      <w:marBottom w:val="0"/>
      <w:divBdr>
        <w:top w:val="none" w:sz="0" w:space="0" w:color="auto"/>
        <w:left w:val="none" w:sz="0" w:space="0" w:color="auto"/>
        <w:bottom w:val="none" w:sz="0" w:space="0" w:color="auto"/>
        <w:right w:val="none" w:sz="0" w:space="0" w:color="auto"/>
      </w:divBdr>
    </w:div>
    <w:div w:id="324237440">
      <w:bodyDiv w:val="1"/>
      <w:marLeft w:val="0"/>
      <w:marRight w:val="0"/>
      <w:marTop w:val="0"/>
      <w:marBottom w:val="0"/>
      <w:divBdr>
        <w:top w:val="none" w:sz="0" w:space="0" w:color="auto"/>
        <w:left w:val="none" w:sz="0" w:space="0" w:color="auto"/>
        <w:bottom w:val="none" w:sz="0" w:space="0" w:color="auto"/>
        <w:right w:val="none" w:sz="0" w:space="0" w:color="auto"/>
      </w:divBdr>
    </w:div>
    <w:div w:id="478351817">
      <w:bodyDiv w:val="1"/>
      <w:marLeft w:val="0"/>
      <w:marRight w:val="0"/>
      <w:marTop w:val="0"/>
      <w:marBottom w:val="0"/>
      <w:divBdr>
        <w:top w:val="none" w:sz="0" w:space="0" w:color="auto"/>
        <w:left w:val="none" w:sz="0" w:space="0" w:color="auto"/>
        <w:bottom w:val="none" w:sz="0" w:space="0" w:color="auto"/>
        <w:right w:val="none" w:sz="0" w:space="0" w:color="auto"/>
      </w:divBdr>
    </w:div>
    <w:div w:id="497964163">
      <w:bodyDiv w:val="1"/>
      <w:marLeft w:val="0"/>
      <w:marRight w:val="0"/>
      <w:marTop w:val="0"/>
      <w:marBottom w:val="0"/>
      <w:divBdr>
        <w:top w:val="none" w:sz="0" w:space="0" w:color="auto"/>
        <w:left w:val="none" w:sz="0" w:space="0" w:color="auto"/>
        <w:bottom w:val="none" w:sz="0" w:space="0" w:color="auto"/>
        <w:right w:val="none" w:sz="0" w:space="0" w:color="auto"/>
      </w:divBdr>
    </w:div>
    <w:div w:id="543492648">
      <w:bodyDiv w:val="1"/>
      <w:marLeft w:val="0"/>
      <w:marRight w:val="0"/>
      <w:marTop w:val="0"/>
      <w:marBottom w:val="0"/>
      <w:divBdr>
        <w:top w:val="none" w:sz="0" w:space="0" w:color="auto"/>
        <w:left w:val="none" w:sz="0" w:space="0" w:color="auto"/>
        <w:bottom w:val="none" w:sz="0" w:space="0" w:color="auto"/>
        <w:right w:val="none" w:sz="0" w:space="0" w:color="auto"/>
      </w:divBdr>
    </w:div>
    <w:div w:id="689993636">
      <w:bodyDiv w:val="1"/>
      <w:marLeft w:val="0"/>
      <w:marRight w:val="0"/>
      <w:marTop w:val="0"/>
      <w:marBottom w:val="0"/>
      <w:divBdr>
        <w:top w:val="none" w:sz="0" w:space="0" w:color="auto"/>
        <w:left w:val="none" w:sz="0" w:space="0" w:color="auto"/>
        <w:bottom w:val="none" w:sz="0" w:space="0" w:color="auto"/>
        <w:right w:val="none" w:sz="0" w:space="0" w:color="auto"/>
      </w:divBdr>
    </w:div>
    <w:div w:id="1577936222">
      <w:bodyDiv w:val="1"/>
      <w:marLeft w:val="0"/>
      <w:marRight w:val="0"/>
      <w:marTop w:val="0"/>
      <w:marBottom w:val="0"/>
      <w:divBdr>
        <w:top w:val="none" w:sz="0" w:space="0" w:color="auto"/>
        <w:left w:val="none" w:sz="0" w:space="0" w:color="auto"/>
        <w:bottom w:val="none" w:sz="0" w:space="0" w:color="auto"/>
        <w:right w:val="none" w:sz="0" w:space="0" w:color="auto"/>
      </w:divBdr>
    </w:div>
    <w:div w:id="1951352333">
      <w:bodyDiv w:val="1"/>
      <w:marLeft w:val="0"/>
      <w:marRight w:val="0"/>
      <w:marTop w:val="0"/>
      <w:marBottom w:val="0"/>
      <w:divBdr>
        <w:top w:val="none" w:sz="0" w:space="0" w:color="auto"/>
        <w:left w:val="none" w:sz="0" w:space="0" w:color="auto"/>
        <w:bottom w:val="none" w:sz="0" w:space="0" w:color="auto"/>
        <w:right w:val="none" w:sz="0" w:space="0" w:color="auto"/>
      </w:divBdr>
    </w:div>
    <w:div w:id="2116633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nfo@ddkoralky.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reditelstvi@ddkoralky.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F288C2-30AF-4A6C-BC75-0505026CC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84</Pages>
  <Words>19225</Words>
  <Characters>113430</Characters>
  <Application>Microsoft Office Word</Application>
  <DocSecurity>0</DocSecurity>
  <Lines>945</Lines>
  <Paragraphs>264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buchalova-horska</dc:creator>
  <cp:keywords/>
  <dc:description/>
  <cp:lastModifiedBy>Petra Cibulová</cp:lastModifiedBy>
  <cp:revision>6</cp:revision>
  <cp:lastPrinted>2025-09-15T06:26:00Z</cp:lastPrinted>
  <dcterms:created xsi:type="dcterms:W3CDTF">2025-08-27T10:22:00Z</dcterms:created>
  <dcterms:modified xsi:type="dcterms:W3CDTF">2026-09-21T10:42:00Z</dcterms:modified>
</cp:coreProperties>
</file>